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46716" w14:textId="1CBE47ED" w:rsidR="00321123"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TOROS ÜNİVERSİTESİ</w:t>
      </w:r>
    </w:p>
    <w:p w14:paraId="4ADA075E" w14:textId="74AF2D72"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GÜZEL SANATLAR TASARIM VE MİMARLIK FAKÜLTESİ</w:t>
      </w:r>
    </w:p>
    <w:p w14:paraId="7F6F6552" w14:textId="5CC6A26E"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MİMARLIK BÖLÜMÜ</w:t>
      </w:r>
    </w:p>
    <w:p w14:paraId="6F8F052E" w14:textId="0A1A9C7D"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20</w:t>
      </w:r>
      <w:r w:rsidR="00CA0082" w:rsidRPr="008851EA">
        <w:rPr>
          <w:rFonts w:asciiTheme="minorHAnsi" w:eastAsia="Times New Roman" w:hAnsiTheme="minorHAnsi" w:cs="Calibri"/>
          <w:b/>
        </w:rPr>
        <w:t>20</w:t>
      </w:r>
      <w:r w:rsidRPr="008851EA">
        <w:rPr>
          <w:rFonts w:asciiTheme="minorHAnsi" w:eastAsia="Times New Roman" w:hAnsiTheme="minorHAnsi" w:cs="Calibri"/>
          <w:b/>
        </w:rPr>
        <w:t>-202</w:t>
      </w:r>
      <w:r w:rsidR="00CA0082" w:rsidRPr="008851EA">
        <w:rPr>
          <w:rFonts w:asciiTheme="minorHAnsi" w:eastAsia="Times New Roman" w:hAnsiTheme="minorHAnsi" w:cs="Calibri"/>
          <w:b/>
        </w:rPr>
        <w:t>1</w:t>
      </w:r>
      <w:r w:rsidRPr="008851EA">
        <w:rPr>
          <w:rFonts w:asciiTheme="minorHAnsi" w:eastAsia="Times New Roman" w:hAnsiTheme="minorHAnsi" w:cs="Calibri"/>
          <w:b/>
        </w:rPr>
        <w:t xml:space="preserve"> </w:t>
      </w:r>
      <w:r w:rsidR="00CD2AE3">
        <w:rPr>
          <w:rFonts w:asciiTheme="minorHAnsi" w:eastAsia="Times New Roman" w:hAnsiTheme="minorHAnsi" w:cs="Calibri"/>
          <w:b/>
        </w:rPr>
        <w:t>BAHAR</w:t>
      </w:r>
      <w:r w:rsidRPr="008851EA">
        <w:rPr>
          <w:rFonts w:asciiTheme="minorHAnsi" w:eastAsia="Times New Roman" w:hAnsiTheme="minorHAnsi" w:cs="Calibri"/>
          <w:b/>
        </w:rPr>
        <w:t xml:space="preserve"> YARIYILI</w:t>
      </w:r>
    </w:p>
    <w:p w14:paraId="7A795BA8" w14:textId="2FD69926" w:rsidR="00C130CC" w:rsidRPr="008851EA" w:rsidRDefault="00F35657" w:rsidP="00143D1B">
      <w:pPr>
        <w:jc w:val="both"/>
        <w:rPr>
          <w:rFonts w:asciiTheme="minorHAnsi" w:eastAsia="Times New Roman" w:hAnsiTheme="minorHAnsi" w:cs="Calibri"/>
          <w:b/>
        </w:rPr>
      </w:pPr>
      <w:r>
        <w:rPr>
          <w:rFonts w:asciiTheme="minorHAnsi" w:eastAsia="Times New Roman" w:hAnsiTheme="minorHAnsi" w:cs="Calibri"/>
          <w:b/>
        </w:rPr>
        <w:t>ARC 401</w:t>
      </w:r>
      <w:r w:rsidR="00CA0082" w:rsidRPr="008851EA">
        <w:rPr>
          <w:rFonts w:asciiTheme="minorHAnsi" w:eastAsia="Times New Roman" w:hAnsiTheme="minorHAnsi" w:cs="Calibri"/>
          <w:b/>
        </w:rPr>
        <w:t xml:space="preserve"> </w:t>
      </w:r>
      <w:r>
        <w:rPr>
          <w:rFonts w:asciiTheme="minorHAnsi" w:eastAsia="Times New Roman" w:hAnsiTheme="minorHAnsi" w:cs="Calibri"/>
          <w:b/>
        </w:rPr>
        <w:t>TASARIM STÜDYOSU</w:t>
      </w:r>
    </w:p>
    <w:p w14:paraId="30A9BFE0" w14:textId="41FFB89A" w:rsidR="005C4E78" w:rsidRPr="008851EA" w:rsidRDefault="00ED7688" w:rsidP="00143D1B">
      <w:pPr>
        <w:jc w:val="both"/>
        <w:rPr>
          <w:rFonts w:asciiTheme="minorHAnsi" w:hAnsiTheme="minorHAnsi" w:cs="Calibri"/>
          <w:u w:val="single"/>
        </w:rPr>
      </w:pPr>
      <w:r w:rsidRPr="008851EA">
        <w:rPr>
          <w:rFonts w:asciiTheme="minorHAnsi" w:hAnsiTheme="minorHAnsi" w:cs="Calibri"/>
          <w:noProof/>
          <w:u w:val="single"/>
          <w:lang w:eastAsia="tr-TR"/>
        </w:rPr>
        <mc:AlternateContent>
          <mc:Choice Requires="wps">
            <w:drawing>
              <wp:anchor distT="0" distB="0" distL="114300" distR="114300" simplePos="0" relativeHeight="251659264" behindDoc="0" locked="0" layoutInCell="1" allowOverlap="1" wp14:anchorId="557050B8" wp14:editId="0FF82BB6">
                <wp:simplePos x="0" y="0"/>
                <wp:positionH relativeFrom="column">
                  <wp:posOffset>-62865</wp:posOffset>
                </wp:positionH>
                <wp:positionV relativeFrom="paragraph">
                  <wp:posOffset>62230</wp:posOffset>
                </wp:positionV>
                <wp:extent cx="5829300" cy="0"/>
                <wp:effectExtent l="0" t="25400" r="38100" b="2540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w14:anchorId="0FC7D7A2" id="Straight_x0020_Connector_x0020_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4.9pt" to="454.05pt,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" strokecolor="black [3213]" strokeweight="3pt">
                <v:stroke joinstyle="miter"/>
              </v:line>
            </w:pict>
          </mc:Fallback>
        </mc:AlternateContent>
      </w:r>
    </w:p>
    <w:p w14:paraId="7A285F24" w14:textId="77777777" w:rsidR="0013704D" w:rsidRPr="008851EA" w:rsidRDefault="008B0AD6" w:rsidP="00143D1B">
      <w:pPr>
        <w:jc w:val="both"/>
        <w:rPr>
          <w:rFonts w:asciiTheme="minorHAnsi" w:hAnsiTheme="minorHAnsi" w:cs="Calibri"/>
          <w:b/>
        </w:rPr>
      </w:pPr>
      <w:r w:rsidRPr="008851EA">
        <w:rPr>
          <w:rFonts w:asciiTheme="minorHAnsi" w:hAnsiTheme="minorHAnsi" w:cs="Calibri"/>
          <w:b/>
        </w:rPr>
        <w:t xml:space="preserve">1. PROJENİN KONUSU: </w:t>
      </w:r>
    </w:p>
    <w:p w14:paraId="44174FB0" w14:textId="6CFA2872" w:rsidR="00ED7688" w:rsidRPr="008851EA" w:rsidRDefault="0010369E" w:rsidP="00143D1B">
      <w:pPr>
        <w:jc w:val="both"/>
        <w:rPr>
          <w:rFonts w:asciiTheme="minorHAnsi" w:hAnsiTheme="minorHAnsi" w:cs="Calibri"/>
          <w:b/>
        </w:rPr>
      </w:pPr>
      <w:r w:rsidRPr="008851EA">
        <w:rPr>
          <w:rFonts w:asciiTheme="minorHAnsi" w:hAnsiTheme="minorHAnsi" w:cs="Calibri"/>
          <w:b/>
        </w:rPr>
        <w:t xml:space="preserve">TOROS ÜNİVERSİTESİ- </w:t>
      </w:r>
      <w:r w:rsidR="00CD2AE3">
        <w:rPr>
          <w:rFonts w:asciiTheme="minorHAnsi" w:hAnsiTheme="minorHAnsi" w:cs="Calibri"/>
          <w:b/>
        </w:rPr>
        <w:t>TOROS ÜNİVERSİTESİ İLETİŞİM FAKÜLTESİ</w:t>
      </w:r>
    </w:p>
    <w:p w14:paraId="7B32C6DE" w14:textId="11B8BCD0" w:rsidR="005C4E78" w:rsidRPr="008851EA" w:rsidRDefault="001E7207" w:rsidP="001E7207">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lang w:val="en-US"/>
        </w:rPr>
        <w:t xml:space="preserve">Proje arazisi olarak belirlenen alanda, çevre yerleşimdeki fonksiyonlarla da ilişkilendirilerek, </w:t>
      </w:r>
      <w:r w:rsidR="00CD2AE3">
        <w:rPr>
          <w:rFonts w:asciiTheme="minorHAnsi" w:hAnsiTheme="minorHAnsi" w:cs="Calibri"/>
          <w:lang w:val="en-US"/>
        </w:rPr>
        <w:t>fakültenin açık, yarı açık ve kapalı alanlarının</w:t>
      </w:r>
      <w:r w:rsidRPr="008851EA">
        <w:rPr>
          <w:rFonts w:asciiTheme="minorHAnsi" w:hAnsiTheme="minorHAnsi" w:cs="Calibri"/>
          <w:lang w:val="en-US"/>
        </w:rPr>
        <w:t xml:space="preserve"> oluşturulması beklenmektedir. </w:t>
      </w:r>
    </w:p>
    <w:p w14:paraId="05F67B99" w14:textId="6C296BC3" w:rsidR="003D7C3D" w:rsidRPr="008851EA" w:rsidRDefault="008B0AD6" w:rsidP="00143D1B">
      <w:pPr>
        <w:jc w:val="both"/>
        <w:rPr>
          <w:rFonts w:asciiTheme="minorHAnsi" w:hAnsiTheme="minorHAnsi" w:cs="Calibri"/>
          <w:b/>
        </w:rPr>
      </w:pPr>
      <w:r w:rsidRPr="008851EA">
        <w:rPr>
          <w:rFonts w:asciiTheme="minorHAnsi" w:hAnsiTheme="minorHAnsi" w:cs="Calibri"/>
          <w:b/>
        </w:rPr>
        <w:t>2. JÜRİ ÜYELERİ:</w:t>
      </w:r>
    </w:p>
    <w:p w14:paraId="1BE968B5" w14:textId="125C0291" w:rsidR="00250219" w:rsidRPr="008851EA" w:rsidRDefault="00250219" w:rsidP="00143D1B">
      <w:pPr>
        <w:jc w:val="both"/>
        <w:rPr>
          <w:rFonts w:asciiTheme="minorHAnsi" w:hAnsiTheme="minorHAnsi" w:cs="Calibri"/>
        </w:rPr>
      </w:pPr>
      <w:r w:rsidRPr="008851EA">
        <w:rPr>
          <w:rFonts w:asciiTheme="minorHAnsi" w:hAnsiTheme="minorHAnsi" w:cs="Calibri"/>
        </w:rPr>
        <w:t>Prof. Dr. Erkin ERTEN</w:t>
      </w:r>
    </w:p>
    <w:p w14:paraId="68E52EBC" w14:textId="0ED6F269" w:rsidR="00250219" w:rsidRPr="008851EA" w:rsidRDefault="00250219" w:rsidP="00143D1B">
      <w:pPr>
        <w:jc w:val="both"/>
        <w:rPr>
          <w:rFonts w:asciiTheme="minorHAnsi" w:hAnsiTheme="minorHAnsi" w:cs="Calibri"/>
        </w:rPr>
      </w:pPr>
      <w:r w:rsidRPr="008851EA">
        <w:rPr>
          <w:rFonts w:asciiTheme="minorHAnsi" w:hAnsiTheme="minorHAnsi" w:cs="Calibri"/>
        </w:rPr>
        <w:t xml:space="preserve">Doç. Dr. Nerime </w:t>
      </w:r>
      <w:r w:rsidR="00CC6C20" w:rsidRPr="008851EA">
        <w:rPr>
          <w:rFonts w:asciiTheme="minorHAnsi" w:hAnsiTheme="minorHAnsi" w:cs="Calibri"/>
        </w:rPr>
        <w:t>CİMCÖZ</w:t>
      </w:r>
    </w:p>
    <w:p w14:paraId="546187F9" w14:textId="671E4D2E" w:rsidR="00CC6C20" w:rsidRPr="008851EA" w:rsidRDefault="00CC6C20" w:rsidP="00143D1B">
      <w:pPr>
        <w:jc w:val="both"/>
        <w:rPr>
          <w:rFonts w:asciiTheme="minorHAnsi" w:hAnsiTheme="minorHAnsi" w:cs="Calibri"/>
        </w:rPr>
      </w:pPr>
      <w:r w:rsidRPr="008851EA">
        <w:rPr>
          <w:rFonts w:asciiTheme="minorHAnsi" w:hAnsiTheme="minorHAnsi" w:cs="Calibri"/>
        </w:rPr>
        <w:t>Dr. Öğr. Üyesi Şafak EBESEK</w:t>
      </w:r>
    </w:p>
    <w:p w14:paraId="6462B348" w14:textId="06BFC490" w:rsidR="00250219" w:rsidRPr="008851EA" w:rsidRDefault="00CC6C20" w:rsidP="00143D1B">
      <w:pPr>
        <w:jc w:val="both"/>
        <w:rPr>
          <w:rFonts w:asciiTheme="minorHAnsi" w:hAnsiTheme="minorHAnsi" w:cs="Calibri"/>
        </w:rPr>
      </w:pPr>
      <w:r w:rsidRPr="008851EA">
        <w:rPr>
          <w:rFonts w:asciiTheme="minorHAnsi" w:hAnsiTheme="minorHAnsi" w:cs="Calibri"/>
        </w:rPr>
        <w:t xml:space="preserve">Dr. Öğr. Üyesi </w:t>
      </w:r>
      <w:r w:rsidR="00250219" w:rsidRPr="008851EA">
        <w:rPr>
          <w:rFonts w:asciiTheme="minorHAnsi" w:hAnsiTheme="minorHAnsi" w:cs="Calibri"/>
        </w:rPr>
        <w:t>Burçin KUTSAL</w:t>
      </w:r>
    </w:p>
    <w:p w14:paraId="4B20550E" w14:textId="15C54814" w:rsidR="00A3718C" w:rsidRPr="008851EA" w:rsidRDefault="00A3718C" w:rsidP="00143D1B">
      <w:pPr>
        <w:jc w:val="both"/>
        <w:rPr>
          <w:rFonts w:asciiTheme="minorHAnsi" w:hAnsiTheme="minorHAnsi" w:cs="Calibri"/>
        </w:rPr>
      </w:pPr>
      <w:r w:rsidRPr="008851EA">
        <w:rPr>
          <w:rFonts w:asciiTheme="minorHAnsi" w:hAnsiTheme="minorHAnsi" w:cs="Calibri"/>
        </w:rPr>
        <w:t>Öğr. Gör. Y. Suat BEDEN</w:t>
      </w:r>
    </w:p>
    <w:p w14:paraId="5AC15F22" w14:textId="00CC26DB" w:rsidR="0059253E" w:rsidRPr="008851EA" w:rsidRDefault="0059253E" w:rsidP="0059253E">
      <w:pPr>
        <w:jc w:val="both"/>
        <w:rPr>
          <w:rFonts w:asciiTheme="minorHAnsi" w:hAnsiTheme="minorHAnsi" w:cs="Calibri"/>
        </w:rPr>
      </w:pPr>
      <w:r w:rsidRPr="008851EA">
        <w:rPr>
          <w:rFonts w:asciiTheme="minorHAnsi" w:hAnsiTheme="minorHAnsi" w:cs="Calibri"/>
        </w:rPr>
        <w:t>Öğr. Gör. Maral DEMİR</w:t>
      </w:r>
    </w:p>
    <w:p w14:paraId="7D4A5CB3" w14:textId="77777777" w:rsidR="000E5A15" w:rsidRPr="008851EA" w:rsidRDefault="000E5A15" w:rsidP="0059253E">
      <w:pPr>
        <w:jc w:val="both"/>
        <w:rPr>
          <w:rFonts w:asciiTheme="minorHAnsi" w:hAnsiTheme="minorHAnsi" w:cs="Calibri"/>
        </w:rPr>
      </w:pPr>
    </w:p>
    <w:p w14:paraId="48C0A81D" w14:textId="77777777" w:rsidR="000E5A15" w:rsidRPr="008851EA" w:rsidRDefault="000E5A15" w:rsidP="000E5A15">
      <w:pPr>
        <w:jc w:val="both"/>
        <w:rPr>
          <w:rFonts w:asciiTheme="minorHAnsi" w:hAnsiTheme="minorHAnsi" w:cs="Calibri"/>
          <w:b/>
        </w:rPr>
      </w:pPr>
      <w:r w:rsidRPr="008851EA">
        <w:rPr>
          <w:rFonts w:asciiTheme="minorHAnsi" w:hAnsiTheme="minorHAnsi" w:cs="Calibri"/>
          <w:b/>
        </w:rPr>
        <w:t>3. DERS İLE İLGİLİ AÇIKLAMALAR:</w:t>
      </w:r>
    </w:p>
    <w:p w14:paraId="49B2E52B" w14:textId="6C9B4D3F" w:rsidR="00B62BCC" w:rsidRPr="008851EA" w:rsidRDefault="00B62BCC" w:rsidP="00B62BCC">
      <w:pPr>
        <w:jc w:val="both"/>
        <w:rPr>
          <w:rFonts w:asciiTheme="minorHAnsi" w:hAnsiTheme="minorHAnsi" w:cs="Calibri"/>
        </w:rPr>
      </w:pPr>
      <w:r w:rsidRPr="008851EA">
        <w:rPr>
          <w:rFonts w:asciiTheme="minorHAnsi" w:hAnsiTheme="minorHAnsi" w:cs="Calibri"/>
        </w:rPr>
        <w:t>Dersin yüzyüze bölümünde öğrenci istediği ve proje yürütücüsü uygun gördüğü takdirde dersin olduğu gün içinde önceden randevu alarak proje grup hocası ile görüşebilecektir.</w:t>
      </w:r>
    </w:p>
    <w:p w14:paraId="6F0E8500" w14:textId="016E03B5" w:rsidR="00B62BCC" w:rsidRPr="008851EA" w:rsidRDefault="00B62BCC" w:rsidP="00B62BCC">
      <w:pPr>
        <w:jc w:val="both"/>
        <w:rPr>
          <w:rFonts w:asciiTheme="minorHAnsi" w:hAnsiTheme="minorHAnsi" w:cs="Calibri"/>
          <w:b/>
        </w:rPr>
      </w:pPr>
      <w:r w:rsidRPr="008851EA">
        <w:rPr>
          <w:rFonts w:asciiTheme="minorHAnsi" w:hAnsiTheme="minorHAnsi" w:cs="Calibri"/>
        </w:rPr>
        <w:t>• Dersin uzaktan eğitim bölümü, öğrencilerin ilgili E-posta adresine projelerini PDF, Autocad DWG formatında göndererek eleştiri almaları şeklinde yürütülecektir. İlgili öğretim elemanı, aynı hafta içinde gönderilen projeyi kritik ederek öğrenciye geri gönderilecektir.</w:t>
      </w:r>
      <w:r w:rsidR="0022515C" w:rsidRPr="008851EA">
        <w:rPr>
          <w:rFonts w:asciiTheme="minorHAnsi" w:hAnsiTheme="minorHAnsi" w:cs="Calibri"/>
        </w:rPr>
        <w:t xml:space="preserve"> </w:t>
      </w:r>
      <w:r w:rsidR="00485D73" w:rsidRPr="008851EA">
        <w:rPr>
          <w:rFonts w:asciiTheme="minorHAnsi" w:hAnsiTheme="minorHAnsi" w:cs="Calibri"/>
          <w:b/>
        </w:rPr>
        <w:t>Öğrencilerden, proje ile ilgili Autocad dosyalarını</w:t>
      </w:r>
      <w:r w:rsidR="007A7DB6" w:rsidRPr="008851EA">
        <w:rPr>
          <w:rFonts w:asciiTheme="minorHAnsi" w:hAnsiTheme="minorHAnsi" w:cs="Calibri"/>
          <w:b/>
        </w:rPr>
        <w:t xml:space="preserve"> ve diğer dosyaları (araştırma dosyaları, 3 boyut çalışmaları, </w:t>
      </w:r>
      <w:r w:rsidR="002934DF" w:rsidRPr="008851EA">
        <w:rPr>
          <w:rFonts w:asciiTheme="minorHAnsi" w:hAnsiTheme="minorHAnsi" w:cs="Calibri"/>
          <w:b/>
        </w:rPr>
        <w:t xml:space="preserve">maket fotoğrafları vs.) iki ayrı mail olarak göndermeleri beklenmektedir. </w:t>
      </w:r>
      <w:r w:rsidR="00485D73" w:rsidRPr="008851EA">
        <w:rPr>
          <w:rFonts w:asciiTheme="minorHAnsi" w:hAnsiTheme="minorHAnsi" w:cs="Calibri"/>
          <w:b/>
        </w:rPr>
        <w:t xml:space="preserve"> </w:t>
      </w:r>
    </w:p>
    <w:p w14:paraId="28D32F0C" w14:textId="26FF5B7B" w:rsidR="000E5A15" w:rsidRPr="008851EA" w:rsidRDefault="00B62BCC" w:rsidP="00B62BCC">
      <w:pPr>
        <w:jc w:val="both"/>
        <w:rPr>
          <w:rFonts w:asciiTheme="minorHAnsi" w:hAnsiTheme="minorHAnsi" w:cs="Calibri"/>
        </w:rPr>
      </w:pPr>
      <w:r w:rsidRPr="008851EA">
        <w:rPr>
          <w:rFonts w:asciiTheme="minorHAnsi" w:hAnsiTheme="minorHAnsi" w:cs="Calibri"/>
        </w:rPr>
        <w:t>• Öğrenci, 4 defa kritik almadığı takdirde devamsız sayılacaktır.</w:t>
      </w:r>
      <w:r w:rsidR="00E630E5">
        <w:rPr>
          <w:rFonts w:asciiTheme="minorHAnsi" w:hAnsiTheme="minorHAnsi" w:cs="Calibri"/>
        </w:rPr>
        <w:t xml:space="preserve"> (14 haftada en az 10 derse katılmış olmalıdır.)</w:t>
      </w:r>
    </w:p>
    <w:p w14:paraId="6D0631B9" w14:textId="77777777" w:rsidR="00111B39" w:rsidRPr="008851EA" w:rsidRDefault="00111B39" w:rsidP="00B62BCC">
      <w:pPr>
        <w:jc w:val="both"/>
        <w:rPr>
          <w:rFonts w:asciiTheme="minorHAnsi" w:hAnsiTheme="minorHAnsi" w:cs="Calibri"/>
        </w:rPr>
      </w:pPr>
    </w:p>
    <w:p w14:paraId="04F68197" w14:textId="6B44E78B" w:rsidR="00111B39" w:rsidRPr="008851EA" w:rsidRDefault="00111B39" w:rsidP="00B62BCC">
      <w:pPr>
        <w:jc w:val="both"/>
        <w:rPr>
          <w:rFonts w:asciiTheme="minorHAnsi" w:hAnsiTheme="minorHAnsi" w:cs="Calibri"/>
          <w:b/>
          <w:color w:val="FF0000"/>
          <w:u w:val="single"/>
        </w:rPr>
      </w:pPr>
      <w:r w:rsidRPr="008851EA">
        <w:rPr>
          <w:rFonts w:asciiTheme="minorHAnsi" w:hAnsiTheme="minorHAnsi" w:cs="Calibri"/>
          <w:b/>
          <w:color w:val="FF0000"/>
          <w:u w:val="single"/>
        </w:rPr>
        <w:t>Ara sınav, 7</w:t>
      </w:r>
      <w:r w:rsidR="00CD2AE3">
        <w:rPr>
          <w:rFonts w:asciiTheme="minorHAnsi" w:hAnsiTheme="minorHAnsi" w:cs="Calibri"/>
          <w:b/>
          <w:color w:val="FF0000"/>
          <w:u w:val="single"/>
        </w:rPr>
        <w:t>.</w:t>
      </w:r>
      <w:r w:rsidRPr="008851EA">
        <w:rPr>
          <w:rFonts w:asciiTheme="minorHAnsi" w:hAnsiTheme="minorHAnsi" w:cs="Calibri"/>
          <w:b/>
          <w:color w:val="FF0000"/>
          <w:u w:val="single"/>
        </w:rPr>
        <w:t xml:space="preserve"> </w:t>
      </w:r>
      <w:r w:rsidRPr="003B3F5B">
        <w:rPr>
          <w:rFonts w:asciiTheme="minorHAnsi" w:hAnsiTheme="minorHAnsi" w:cs="Calibri"/>
          <w:b/>
          <w:color w:val="FF0000"/>
          <w:u w:val="single"/>
        </w:rPr>
        <w:t>hafta</w:t>
      </w:r>
      <w:r w:rsidR="00CD2AE3" w:rsidRPr="003B3F5B">
        <w:rPr>
          <w:rFonts w:asciiTheme="minorHAnsi" w:hAnsiTheme="minorHAnsi" w:cs="Calibri"/>
          <w:b/>
          <w:color w:val="FF0000"/>
          <w:u w:val="single"/>
        </w:rPr>
        <w:t xml:space="preserve"> (14.04.2021</w:t>
      </w:r>
      <w:r w:rsidR="00CD2351" w:rsidRPr="003B3F5B">
        <w:rPr>
          <w:rFonts w:asciiTheme="minorHAnsi" w:hAnsiTheme="minorHAnsi" w:cs="Calibri"/>
          <w:b/>
          <w:color w:val="FF0000"/>
          <w:u w:val="single"/>
        </w:rPr>
        <w:t xml:space="preserve"> tarihinde</w:t>
      </w:r>
      <w:r w:rsidR="00CD2351" w:rsidRPr="008851EA">
        <w:rPr>
          <w:rFonts w:asciiTheme="minorHAnsi" w:hAnsiTheme="minorHAnsi" w:cs="Calibri"/>
          <w:b/>
          <w:color w:val="FF0000"/>
          <w:u w:val="single"/>
        </w:rPr>
        <w:t>)</w:t>
      </w:r>
      <w:r w:rsidRPr="008851EA">
        <w:rPr>
          <w:rFonts w:asciiTheme="minorHAnsi" w:hAnsiTheme="minorHAnsi" w:cs="Calibri"/>
          <w:b/>
          <w:color w:val="FF0000"/>
          <w:u w:val="single"/>
        </w:rPr>
        <w:t xml:space="preserve"> yapılacaktır ve katkısı %30'dur. Bu haftaya kadar yapılan çalışmaların tamamı "Ara Sınav" olarak belirtilen e-posta adresine gönderileceltir.</w:t>
      </w:r>
    </w:p>
    <w:p w14:paraId="67359873" w14:textId="77777777" w:rsidR="0040354C" w:rsidRPr="008851EA" w:rsidRDefault="0040354C" w:rsidP="00B62BCC">
      <w:pPr>
        <w:jc w:val="both"/>
        <w:rPr>
          <w:rFonts w:asciiTheme="minorHAnsi" w:hAnsiTheme="minorHAnsi" w:cs="Calibri"/>
        </w:rPr>
      </w:pPr>
    </w:p>
    <w:p w14:paraId="6F28F04F" w14:textId="77777777" w:rsidR="0040354C" w:rsidRPr="008851EA" w:rsidRDefault="0040354C" w:rsidP="0040354C">
      <w:pPr>
        <w:shd w:val="clear" w:color="auto" w:fill="FFFFFF"/>
        <w:jc w:val="both"/>
        <w:textAlignment w:val="baseline"/>
        <w:rPr>
          <w:rStyle w:val="Kpr"/>
          <w:rFonts w:asciiTheme="minorHAnsi" w:eastAsia="Times New Roman" w:hAnsiTheme="minorHAnsi"/>
          <w:b/>
          <w:i/>
        </w:rPr>
      </w:pPr>
      <w:r w:rsidRPr="008851EA">
        <w:rPr>
          <w:rFonts w:asciiTheme="minorHAnsi" w:eastAsia="Times New Roman" w:hAnsiTheme="minorHAnsi"/>
          <w:b/>
          <w:color w:val="000000" w:themeColor="text1"/>
        </w:rPr>
        <w:t xml:space="preserve">4. PROJELERİN GÖNDERİLECEĞİ E-POSTA ADRESİ:  </w:t>
      </w:r>
      <w:hyperlink r:id="rId6" w:history="1">
        <w:r w:rsidRPr="008851EA">
          <w:rPr>
            <w:rStyle w:val="Kpr"/>
            <w:rFonts w:asciiTheme="minorHAnsi" w:eastAsia="Times New Roman" w:hAnsiTheme="minorHAnsi"/>
            <w:b/>
            <w:i/>
          </w:rPr>
          <w:t>arc401402@gmail.com</w:t>
        </w:r>
      </w:hyperlink>
    </w:p>
    <w:p w14:paraId="5D1E005F" w14:textId="77777777" w:rsidR="00E31E24" w:rsidRPr="008851EA" w:rsidRDefault="00E31E24" w:rsidP="0040354C">
      <w:pPr>
        <w:shd w:val="clear" w:color="auto" w:fill="FFFFFF"/>
        <w:jc w:val="both"/>
        <w:textAlignment w:val="baseline"/>
        <w:rPr>
          <w:rFonts w:asciiTheme="minorHAnsi" w:eastAsia="Times New Roman" w:hAnsiTheme="minorHAnsi"/>
          <w:b/>
          <w:i/>
          <w:color w:val="000000" w:themeColor="text1"/>
          <w:u w:val="single"/>
        </w:rPr>
      </w:pPr>
    </w:p>
    <w:p w14:paraId="5B794FD1" w14:textId="65F5798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b/>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ÖNEMLİ NOT: </w:t>
      </w:r>
      <w:r w:rsidR="009728DA"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Öğrenciler,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her hafta</w:t>
      </w:r>
      <w:r w:rsidR="00A145DA">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SALI</w:t>
      </w:r>
      <w:r w:rsidR="009E4BCB"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akşamı 19.00’a kadar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(ara sınav ve final sınavı dahil olmak üzere) </w:t>
      </w:r>
      <w:r w:rsidRPr="008851EA">
        <w:rPr>
          <w:rFonts w:asciiTheme="minorHAnsi" w:hAnsiTheme="minorHAnsi"/>
          <w:color w:val="FF000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arc401402@gmail.com</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adresine projesini mail atarken, mailin konu kısmına proje grup hocasının ismini, </w:t>
      </w:r>
      <w:r w:rsidRPr="008851EA">
        <w:rPr>
          <w:rFonts w:asciiTheme="minorHAnsi" w:hAnsiTheme="minorHAnsi"/>
          <w14:textOutline w14:w="9525" w14:cap="rnd" w14:cmpd="sng" w14:algn="ctr">
            <w14:noFill/>
            <w14:prstDash w14:val="solid"/>
            <w14:bevel/>
          </w14:textOutline>
        </w:rPr>
        <w:t>adı, soyadını</w:t>
      </w:r>
      <w:r w:rsidR="00617E57" w:rsidRPr="008851EA">
        <w:rPr>
          <w:rFonts w:asciiTheme="minorHAnsi" w:hAnsiTheme="minorHAnsi"/>
          <w14:textOutline w14:w="9525" w14:cap="rnd" w14:cmpd="sng" w14:algn="ctr">
            <w14:noFill/>
            <w14:prstDash w14:val="solid"/>
            <w14:bevel/>
          </w14:textOutline>
        </w:rPr>
        <w:t xml:space="preserve"> </w:t>
      </w:r>
      <w:r w:rsidRPr="008851EA">
        <w:rPr>
          <w:rFonts w:asciiTheme="minorHAnsi" w:hAnsiTheme="minorHAnsi"/>
          <w14:textOutline w14:w="9525" w14:cap="rnd" w14:cmpd="sng" w14:algn="ctr">
            <w14:noFill/>
            <w14:prstDash w14:val="solid"/>
            <w14:bevel/>
          </w14:textOutline>
        </w:rPr>
        <w:t>ve günün tarihini</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yazması gerekmektedir.</w:t>
      </w:r>
      <w:r w:rsidRPr="008851EA">
        <w:rPr>
          <w:rFonts w:asciiTheme="minorHAnsi" w:hAnsiTheme="minorHAnsi"/>
          <w:b/>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p>
    <w:p w14:paraId="0E26521E" w14:textId="57F7EBCD" w:rsidR="0040354C"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Örn.</w:t>
      </w:r>
    </w:p>
    <w:p w14:paraId="59AB781A" w14:textId="4478473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noProof/>
          <w:color w:val="000000" w:themeColor="text1"/>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CAC3B19" wp14:editId="077479C6">
            <wp:extent cx="4852035" cy="1488247"/>
            <wp:effectExtent l="0" t="0" r="0" b="10795"/>
            <wp:docPr id="4" name="Picture 4" descr="Ekran%20Resmi%202020-07-13%2015.4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ran%20Resmi%202020-07-13%2015.43.1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47066" cy="1517396"/>
                    </a:xfrm>
                    <a:prstGeom prst="rect">
                      <a:avLst/>
                    </a:prstGeom>
                    <a:noFill/>
                    <a:ln>
                      <a:noFill/>
                    </a:ln>
                  </pic:spPr>
                </pic:pic>
              </a:graphicData>
            </a:graphic>
          </wp:inline>
        </w:drawing>
      </w:r>
    </w:p>
    <w:p w14:paraId="6C550C49" w14:textId="77777777" w:rsidR="00A3718C" w:rsidRPr="008851EA" w:rsidRDefault="00A3718C" w:rsidP="00143D1B">
      <w:pPr>
        <w:jc w:val="both"/>
        <w:rPr>
          <w:rFonts w:asciiTheme="minorHAnsi" w:hAnsiTheme="minorHAnsi" w:cs="Calibri"/>
        </w:rPr>
      </w:pPr>
    </w:p>
    <w:p w14:paraId="179BDE5E" w14:textId="367A681E" w:rsidR="002932F6" w:rsidRPr="008851EA" w:rsidRDefault="004A2B95" w:rsidP="00143D1B">
      <w:pPr>
        <w:jc w:val="both"/>
        <w:rPr>
          <w:rFonts w:asciiTheme="minorHAnsi" w:hAnsiTheme="minorHAnsi" w:cs="Calibri"/>
          <w:b/>
        </w:rPr>
      </w:pPr>
      <w:r w:rsidRPr="008851EA">
        <w:rPr>
          <w:rFonts w:asciiTheme="minorHAnsi" w:hAnsiTheme="minorHAnsi" w:cs="Calibri"/>
          <w:b/>
        </w:rPr>
        <w:t>5</w:t>
      </w:r>
      <w:r w:rsidR="008B0AD6" w:rsidRPr="008851EA">
        <w:rPr>
          <w:rFonts w:asciiTheme="minorHAnsi" w:hAnsiTheme="minorHAnsi" w:cs="Calibri"/>
          <w:b/>
        </w:rPr>
        <w:t xml:space="preserve">. </w:t>
      </w:r>
      <w:r w:rsidR="00A145DA">
        <w:rPr>
          <w:rFonts w:asciiTheme="minorHAnsi" w:hAnsiTheme="minorHAnsi" w:cs="Calibri"/>
          <w:b/>
        </w:rPr>
        <w:t>ARC</w:t>
      </w:r>
      <w:r w:rsidR="00F35657">
        <w:rPr>
          <w:rFonts w:asciiTheme="minorHAnsi" w:hAnsiTheme="minorHAnsi" w:cs="Calibri"/>
          <w:b/>
        </w:rPr>
        <w:t>401</w:t>
      </w:r>
      <w:r w:rsidR="00045445">
        <w:rPr>
          <w:rFonts w:asciiTheme="minorHAnsi" w:hAnsiTheme="minorHAnsi" w:cs="Calibri"/>
          <w:b/>
        </w:rPr>
        <w:t xml:space="preserve"> </w:t>
      </w:r>
      <w:r w:rsidR="00997060" w:rsidRPr="008851EA">
        <w:rPr>
          <w:rFonts w:asciiTheme="minorHAnsi" w:hAnsiTheme="minorHAnsi" w:cs="Calibri"/>
          <w:b/>
        </w:rPr>
        <w:t>PROJESİNİN AM</w:t>
      </w:r>
      <w:r w:rsidR="002932F6" w:rsidRPr="008851EA">
        <w:rPr>
          <w:rFonts w:asciiTheme="minorHAnsi" w:hAnsiTheme="minorHAnsi" w:cs="Calibri"/>
          <w:b/>
        </w:rPr>
        <w:t>ACI VE GENEL ESASLARI:</w:t>
      </w:r>
    </w:p>
    <w:p w14:paraId="61FE11DF" w14:textId="42E96B3C" w:rsidR="00DA3D6E" w:rsidRPr="008851EA" w:rsidRDefault="00DA3D6E" w:rsidP="00143D1B">
      <w:pPr>
        <w:jc w:val="both"/>
        <w:rPr>
          <w:rFonts w:asciiTheme="minorHAnsi" w:eastAsia="Times New Roman" w:hAnsiTheme="minorHAnsi"/>
        </w:rPr>
      </w:pPr>
      <w:r w:rsidRPr="008851EA">
        <w:rPr>
          <w:rFonts w:asciiTheme="minorHAnsi" w:hAnsiTheme="minorHAnsi" w:cs="Calibri"/>
        </w:rPr>
        <w:t xml:space="preserve">Diploma projesinin </w:t>
      </w:r>
      <w:r w:rsidRPr="008851EA">
        <w:rPr>
          <w:rFonts w:asciiTheme="minorHAnsi" w:eastAsia="Times New Roman" w:hAnsiTheme="minorHAnsi"/>
        </w:rPr>
        <w:t xml:space="preserve">amacı; Mimarlık Bölümü’ndeki eğitim ve öğretimin bütününü oluşturan tüm disiplin alanlarında öğrencinin gerekli bilgi ve gelişime sahip olduğunu ve istenen mesleki düzeye ulaştığını kanıtlayan bir çalışmanın ortaya koyulması, diğer yandan da genel eleştiriler yolu ile öğrencinin mesleki açıdan gelişiminin bu aşamada da sağlanmasıdır. </w:t>
      </w:r>
    </w:p>
    <w:p w14:paraId="56390560" w14:textId="77777777" w:rsidR="00177ABC" w:rsidRPr="008851EA" w:rsidRDefault="00177ABC" w:rsidP="00143D1B">
      <w:pPr>
        <w:jc w:val="both"/>
        <w:rPr>
          <w:rFonts w:asciiTheme="minorHAnsi" w:eastAsia="Times New Roman" w:hAnsiTheme="minorHAnsi"/>
        </w:rPr>
      </w:pPr>
    </w:p>
    <w:p w14:paraId="0A73B9D2" w14:textId="2E52BB24" w:rsidR="004B7BDC" w:rsidRPr="008851EA" w:rsidRDefault="00FA6845" w:rsidP="00143D1B">
      <w:pPr>
        <w:jc w:val="both"/>
        <w:rPr>
          <w:rFonts w:asciiTheme="minorHAnsi" w:eastAsia="Times New Roman" w:hAnsiTheme="minorHAnsi"/>
        </w:rPr>
      </w:pPr>
      <w:r w:rsidRPr="008851EA">
        <w:rPr>
          <w:rFonts w:asciiTheme="minorHAnsi" w:eastAsia="Times New Roman" w:hAnsiTheme="minorHAnsi"/>
        </w:rPr>
        <w:t>Çalışma sürecinde aşağıda belirtilen esaslar dikkatle incelenmelidir;</w:t>
      </w:r>
    </w:p>
    <w:p w14:paraId="2D2D67DE" w14:textId="77777777" w:rsidR="00DE2A98" w:rsidRPr="008851EA" w:rsidRDefault="00DE2A98" w:rsidP="00143D1B">
      <w:pPr>
        <w:jc w:val="both"/>
        <w:rPr>
          <w:rFonts w:asciiTheme="minorHAnsi" w:eastAsia="Times New Roman" w:hAnsiTheme="minorHAnsi"/>
        </w:rPr>
      </w:pPr>
    </w:p>
    <w:p w14:paraId="772D7FE5" w14:textId="53170E2A"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Çalışma alanının kent ve bölgesi içindeki yerinin analizi, </w:t>
      </w:r>
    </w:p>
    <w:p w14:paraId="40322498" w14:textId="7E714E8D"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alanının yakın ve uzak çevre ile ilişkisi: Kentsel işlevsel kullanımlar, </w:t>
      </w:r>
    </w:p>
    <w:p w14:paraId="5EB29FB4" w14:textId="253D963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Taşıt ve yaya bağlantıl</w:t>
      </w:r>
      <w:r w:rsidR="00DE2A98" w:rsidRPr="008851EA">
        <w:rPr>
          <w:rFonts w:asciiTheme="minorHAnsi" w:hAnsiTheme="minorHAnsi" w:cs="Calibri"/>
          <w:color w:val="000000" w:themeColor="text1"/>
          <w:position w:val="-3"/>
          <w:lang w:val="en-US"/>
        </w:rPr>
        <w:t>arı (ulaşım analizi), m</w:t>
      </w:r>
      <w:r w:rsidRPr="008851EA">
        <w:rPr>
          <w:rFonts w:asciiTheme="minorHAnsi" w:hAnsiTheme="minorHAnsi" w:cs="Calibri"/>
          <w:color w:val="000000" w:themeColor="text1"/>
          <w:position w:val="-3"/>
          <w:lang w:val="en-US"/>
        </w:rPr>
        <w:t xml:space="preserve">evcut yolların önemleri, toplu ulaşım (minibüs, otobüs, hafif raylı sistem vb.), özel ulaşım, yaya ulaşımı vb., </w:t>
      </w:r>
    </w:p>
    <w:p w14:paraId="05A596FC" w14:textId="259F9D7D" w:rsidR="00143376" w:rsidRPr="008851EA" w:rsidRDefault="00DE2A98"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Kapasite gelişti</w:t>
      </w:r>
      <w:r w:rsidR="00143376" w:rsidRPr="008851EA">
        <w:rPr>
          <w:rFonts w:asciiTheme="minorHAnsi" w:hAnsiTheme="minorHAnsi" w:cs="Calibri"/>
          <w:color w:val="000000" w:themeColor="text1"/>
          <w:position w:val="-6"/>
          <w:lang w:val="en-US"/>
        </w:rPr>
        <w:t>rme ol</w:t>
      </w:r>
      <w:r w:rsidRPr="008851EA">
        <w:rPr>
          <w:rFonts w:asciiTheme="minorHAnsi" w:hAnsiTheme="minorHAnsi" w:cs="Calibri"/>
          <w:color w:val="000000" w:themeColor="text1"/>
          <w:position w:val="-6"/>
          <w:lang w:val="en-US"/>
        </w:rPr>
        <w:t>anakları; alansal kullanımın arttı</w:t>
      </w:r>
      <w:r w:rsidR="00143376" w:rsidRPr="008851EA">
        <w:rPr>
          <w:rFonts w:asciiTheme="minorHAnsi" w:hAnsiTheme="minorHAnsi" w:cs="Calibri"/>
          <w:color w:val="000000" w:themeColor="text1"/>
          <w:position w:val="-6"/>
          <w:lang w:val="en-US"/>
        </w:rPr>
        <w:t>rılması (rezerv alan), yapı/</w:t>
      </w:r>
      <w:r w:rsidRPr="008851EA">
        <w:rPr>
          <w:rFonts w:asciiTheme="minorHAnsi" w:hAnsiTheme="minorHAnsi" w:cs="Calibri"/>
          <w:color w:val="000000" w:themeColor="text1"/>
          <w:position w:val="-6"/>
          <w:lang w:val="en-US"/>
        </w:rPr>
        <w:t xml:space="preserve"> bina kullanım olanaklarının arttı</w:t>
      </w:r>
      <w:r w:rsidR="00143376" w:rsidRPr="008851EA">
        <w:rPr>
          <w:rFonts w:asciiTheme="minorHAnsi" w:hAnsiTheme="minorHAnsi" w:cs="Calibri"/>
          <w:color w:val="000000" w:themeColor="text1"/>
          <w:position w:val="-6"/>
          <w:lang w:val="en-US"/>
        </w:rPr>
        <w:t xml:space="preserve">rılması, </w:t>
      </w:r>
    </w:p>
    <w:p w14:paraId="3C9DE5D0" w14:textId="282B42F8"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Çalışma alanında yapılacak tasarımın kentsel imaja katkısının düşünü</w:t>
      </w:r>
      <w:r w:rsidR="00DE2A98" w:rsidRPr="008851EA">
        <w:rPr>
          <w:rFonts w:asciiTheme="minorHAnsi" w:hAnsiTheme="minorHAnsi" w:cs="Calibri"/>
          <w:color w:val="000000" w:themeColor="text1"/>
          <w:position w:val="-3"/>
          <w:lang w:val="en-US"/>
        </w:rPr>
        <w:t>lmesi (kentsel doku, kenti</w:t>
      </w:r>
      <w:r w:rsidRPr="008851EA">
        <w:rPr>
          <w:rFonts w:asciiTheme="minorHAnsi" w:hAnsiTheme="minorHAnsi" w:cs="Calibri"/>
          <w:color w:val="000000" w:themeColor="text1"/>
          <w:position w:val="-3"/>
          <w:lang w:val="en-US"/>
        </w:rPr>
        <w:t>n yüzü</w:t>
      </w:r>
      <w:r w:rsidR="00DE2A98" w:rsidRPr="008851EA">
        <w:rPr>
          <w:rFonts w:asciiTheme="minorHAnsi" w:hAnsiTheme="minorHAnsi" w:cs="Calibri"/>
          <w:color w:val="000000" w:themeColor="text1"/>
          <w:position w:val="-3"/>
          <w:lang w:val="en-US"/>
        </w:rPr>
        <w:t>, kentin kimliği</w:t>
      </w:r>
      <w:r w:rsidRPr="008851EA">
        <w:rPr>
          <w:rFonts w:asciiTheme="minorHAnsi" w:hAnsiTheme="minorHAnsi" w:cs="Calibri"/>
          <w:color w:val="000000" w:themeColor="text1"/>
          <w:position w:val="-3"/>
          <w:lang w:val="en-US"/>
        </w:rPr>
        <w:t xml:space="preserve"> vb.), </w:t>
      </w:r>
    </w:p>
    <w:p w14:paraId="1086331C" w14:textId="1E6DA34B"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alanında tasarlanacak kent kütüphanesinin, oluşmuş kentsel yakın çevre yaya/taşıt, servis ilişkilerinin sağlıklı kurulması, </w:t>
      </w:r>
    </w:p>
    <w:p w14:paraId="076364C9" w14:textId="773C43F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Çalışma alanının kendi içindeki yaya/taşıt, servis ilişkilerinin sağlıklı kurulması, engelliler için özel standartlara ve normlara uygun olarak düzenlenmesi, </w:t>
      </w:r>
    </w:p>
    <w:p w14:paraId="0B1E1B8F" w14:textId="7358788E"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Ana trafik aksları ile olan ilişkinin sağlıklı kurulması, duran-hareketli taşıt ayrımının mevcut standartlara ve normlara uygun olarak düzenlenmesi, </w:t>
      </w:r>
    </w:p>
    <w:p w14:paraId="1D13FAB1" w14:textId="72A7E333"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Fiziksel/doğal/yapay çevre koşullarının, mevcut dokunun dikkate alınması, </w:t>
      </w:r>
    </w:p>
    <w:p w14:paraId="2285258E" w14:textId="53FBEE33"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 içerisindeki nitelikli ağaçların korunması, </w:t>
      </w:r>
    </w:p>
    <w:p w14:paraId="68FE7679" w14:textId="7E6E2430"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Çal</w:t>
      </w:r>
      <w:r w:rsidR="00DE2A98" w:rsidRPr="008851EA">
        <w:rPr>
          <w:rFonts w:asciiTheme="minorHAnsi" w:hAnsiTheme="minorHAnsi" w:cs="Calibri"/>
          <w:color w:val="000000" w:themeColor="text1"/>
          <w:position w:val="-3"/>
          <w:lang w:val="en-US"/>
        </w:rPr>
        <w:t>ışma alanında mekânsal bağlantı</w:t>
      </w:r>
      <w:r w:rsidRPr="008851EA">
        <w:rPr>
          <w:rFonts w:asciiTheme="minorHAnsi" w:hAnsiTheme="minorHAnsi" w:cs="Calibri"/>
          <w:color w:val="000000" w:themeColor="text1"/>
          <w:position w:val="-3"/>
          <w:lang w:val="en-US"/>
        </w:rPr>
        <w:t xml:space="preserve"> ve ilişkilere dikkat edilmesi, </w:t>
      </w:r>
    </w:p>
    <w:p w14:paraId="05140183" w14:textId="5FCD047A"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Dış mekânların mekânsal kaliteleri, imajları, süreklilikleri, okunabilirlikleri ve esnek kullanıma olanak verme potansiyellerinin düşünülmesi, </w:t>
      </w:r>
    </w:p>
    <w:p w14:paraId="6B8AB43C" w14:textId="254909D6" w:rsidR="00143376" w:rsidRPr="008851EA" w:rsidRDefault="00143376" w:rsidP="00E03CB3">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404040"/>
          <w:position w:val="-3"/>
          <w:lang w:val="en-US"/>
        </w:rPr>
      </w:pPr>
      <w:r w:rsidRPr="008851EA">
        <w:rPr>
          <w:rFonts w:asciiTheme="minorHAnsi" w:hAnsiTheme="minorHAnsi" w:cs="Calibri"/>
          <w:color w:val="000000" w:themeColor="text1"/>
          <w:position w:val="-3"/>
          <w:lang w:val="en-US"/>
        </w:rPr>
        <w:t xml:space="preserve">Kentsel teknik alt yapı ilkelerinin dikkate alınması. </w:t>
      </w:r>
    </w:p>
    <w:p w14:paraId="43316419" w14:textId="08FE333C"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Tasarımın özgünlüğü, tema/tasarım kararları</w:t>
      </w:r>
      <w:r w:rsidR="00785400" w:rsidRPr="008851EA">
        <w:rPr>
          <w:rFonts w:asciiTheme="minorHAnsi" w:hAnsiTheme="minorHAnsi" w:cs="Calibri"/>
          <w:color w:val="000000" w:themeColor="text1"/>
          <w:position w:val="-3"/>
          <w:lang w:val="en-US"/>
        </w:rPr>
        <w:t>/senaryo ilişkisinin ve yaratı</w:t>
      </w:r>
      <w:r w:rsidRPr="008851EA">
        <w:rPr>
          <w:rFonts w:asciiTheme="minorHAnsi" w:hAnsiTheme="minorHAnsi" w:cs="Calibri"/>
          <w:color w:val="000000" w:themeColor="text1"/>
          <w:position w:val="-3"/>
          <w:lang w:val="en-US"/>
        </w:rPr>
        <w:t>cılığın ortaya kon</w:t>
      </w:r>
      <w:r w:rsidR="00785400" w:rsidRPr="008851EA">
        <w:rPr>
          <w:rFonts w:asciiTheme="minorHAnsi" w:hAnsiTheme="minorHAnsi" w:cs="Calibri"/>
          <w:color w:val="000000" w:themeColor="text1"/>
          <w:position w:val="-3"/>
          <w:lang w:val="en-US"/>
        </w:rPr>
        <w:t>ul</w:t>
      </w:r>
      <w:r w:rsidRPr="008851EA">
        <w:rPr>
          <w:rFonts w:asciiTheme="minorHAnsi" w:hAnsiTheme="minorHAnsi" w:cs="Calibri"/>
          <w:color w:val="000000" w:themeColor="text1"/>
          <w:position w:val="-3"/>
          <w:lang w:val="en-US"/>
        </w:rPr>
        <w:t xml:space="preserve">ması, </w:t>
      </w:r>
    </w:p>
    <w:p w14:paraId="58D9E820" w14:textId="7292A610"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Çevre ilişkileri, bağlamın değerlendirilmesi (anlam ve simgesel boyut, yakın çevre ve kent kimliği, mevcut yapılaşmış çevre, sosyal çevre, topografya vb.), </w:t>
      </w:r>
    </w:p>
    <w:p w14:paraId="3AAAF3AF" w14:textId="4D3986A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Dış mekân oluşumu ve kalite</w:t>
      </w:r>
      <w:r w:rsidR="00E03CB3" w:rsidRPr="008851EA">
        <w:rPr>
          <w:rFonts w:asciiTheme="minorHAnsi" w:hAnsiTheme="minorHAnsi" w:cs="Calibri"/>
          <w:color w:val="000000" w:themeColor="text1"/>
          <w:position w:val="-3"/>
          <w:lang w:val="en-US"/>
        </w:rPr>
        <w:t>sinin tasarıma yansıtıl</w:t>
      </w:r>
      <w:r w:rsidRPr="008851EA">
        <w:rPr>
          <w:rFonts w:asciiTheme="minorHAnsi" w:hAnsiTheme="minorHAnsi" w:cs="Calibri"/>
          <w:color w:val="000000" w:themeColor="text1"/>
          <w:position w:val="-3"/>
          <w:lang w:val="en-US"/>
        </w:rPr>
        <w:t xml:space="preserve">ması (yapı/yapı grubu çevre ilişkileri, mekân akışı, boyutlanma, biçimlenme, yeşil, su vb.), </w:t>
      </w:r>
    </w:p>
    <w:p w14:paraId="4B53552B" w14:textId="3CF2D6D3"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Mekân örgütlenmesi ve işlevsel organizasyon ilişkisinin sağlanması, </w:t>
      </w:r>
    </w:p>
    <w:p w14:paraId="56F72F3B" w14:textId="5DBCF41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Bina öğeleri (giriş, merdiven, galeri, wc vb.) ve ilişkili mekânların biçimlenmesi / organizasyonunun ortaya konması, </w:t>
      </w:r>
    </w:p>
    <w:p w14:paraId="63DBD7C1" w14:textId="6F2FCB75"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İç mekân zenginliği, uygun boyutlanma-biçimle</w:t>
      </w:r>
      <w:r w:rsidR="00E03CB3" w:rsidRPr="008851EA">
        <w:rPr>
          <w:rFonts w:asciiTheme="minorHAnsi" w:hAnsiTheme="minorHAnsi" w:cs="Calibri"/>
          <w:color w:val="000000" w:themeColor="text1"/>
          <w:position w:val="-6"/>
          <w:lang w:val="en-US"/>
        </w:rPr>
        <w:t>nme-ilişkiler/akışların belirtil</w:t>
      </w:r>
      <w:r w:rsidRPr="008851EA">
        <w:rPr>
          <w:rFonts w:asciiTheme="minorHAnsi" w:hAnsiTheme="minorHAnsi" w:cs="Calibri"/>
          <w:color w:val="000000" w:themeColor="text1"/>
          <w:position w:val="-6"/>
          <w:lang w:val="en-US"/>
        </w:rPr>
        <w:t xml:space="preserve">lmesi, </w:t>
      </w:r>
      <w:r w:rsidRPr="008851EA">
        <w:rPr>
          <w:rFonts w:ascii="MS Mincho" w:eastAsia="MS Mincho" w:hAnsi="MS Mincho" w:cs="MS Mincho"/>
          <w:color w:val="000000" w:themeColor="text1"/>
          <w:lang w:val="en-US"/>
        </w:rPr>
        <w:t> </w:t>
      </w:r>
    </w:p>
    <w:p w14:paraId="03F0E17B" w14:textId="167EC5B9"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Güncel teknoloji tasarım ilkelerinin kullanımı, </w:t>
      </w:r>
    </w:p>
    <w:p w14:paraId="4B06E168" w14:textId="3630E4B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Açık mekânlar ve kalitesinin tasarıma yansı</w:t>
      </w:r>
      <w:r w:rsidR="00E03CB3" w:rsidRPr="008851EA">
        <w:rPr>
          <w:rFonts w:asciiTheme="minorHAnsi" w:hAnsiTheme="minorHAnsi" w:cs="Calibri"/>
          <w:color w:val="000000" w:themeColor="text1"/>
          <w:position w:val="-6"/>
          <w:lang w:val="en-US"/>
        </w:rPr>
        <w:t>tı</w:t>
      </w:r>
      <w:r w:rsidRPr="008851EA">
        <w:rPr>
          <w:rFonts w:asciiTheme="minorHAnsi" w:hAnsiTheme="minorHAnsi" w:cs="Calibri"/>
          <w:color w:val="000000" w:themeColor="text1"/>
          <w:position w:val="-6"/>
          <w:lang w:val="en-US"/>
        </w:rPr>
        <w:t xml:space="preserve">lması (yapı/yapı grubu çevre ilişkileri, mekân akışı, boyutlanma, biçimlenme, yeşil, su vb.), </w:t>
      </w:r>
    </w:p>
    <w:p w14:paraId="501D975C" w14:textId="7CB29E63" w:rsidR="00E03CB3" w:rsidRPr="008851EA" w:rsidRDefault="00143376" w:rsidP="00B31C6E">
      <w:pPr>
        <w:widowControl w:val="0"/>
        <w:numPr>
          <w:ilvl w:val="0"/>
          <w:numId w:val="2"/>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Tasarımın tüm aşamalarında herkes için tasarım kriterlerinin göz önüne alınması, önlemlerin alınması. </w:t>
      </w:r>
    </w:p>
    <w:p w14:paraId="3D333B3E" w14:textId="3C1D8EB8"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Yapım yöntemi seçimi (geleneksel ve/veya endüstrileşmiş) ve bu yöntemin genel ilkelerine uygun olarak yapının oluşturulması, </w:t>
      </w:r>
    </w:p>
    <w:p w14:paraId="71748127" w14:textId="7072BF0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Yapım yöntemi, yükler, açıklıklar, çevresel koşullar vb. dikkate alınarak taşıyıcı sistemin </w:t>
      </w:r>
      <w:r w:rsidRPr="008851EA">
        <w:rPr>
          <w:rFonts w:asciiTheme="minorHAnsi" w:hAnsiTheme="minorHAnsi" w:cs="Calibri"/>
          <w:color w:val="000000" w:themeColor="text1"/>
          <w:position w:val="-6"/>
          <w:lang w:val="en-US"/>
        </w:rPr>
        <w:lastRenderedPageBreak/>
        <w:t xml:space="preserve">seçimi, taşıyıcı sistem ve malzeme ilişkilerinin kurulması, </w:t>
      </w:r>
    </w:p>
    <w:p w14:paraId="1D8BA7E3" w14:textId="11AF0AD4"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Mimari yapıya uygun yapı malzemesi seçimi (geleneksel ve/veya çağdaş), yapı elemanlarının ve yapı elemanları arasındaki ilişkilerin doğru kurgulanması ve detaylandırılması, </w:t>
      </w:r>
    </w:p>
    <w:p w14:paraId="50CE8304" w14:textId="28B43CD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Yapı oluşturmada gerekli yönetmelikler dikkate alınarak (Deprem Yönetmeliği, Isı Korunum Yönetmeliği, Gürültü Kontrol Yönetmeliği, Yangın Korunum Yönetmeliği vb.) yapının ısı, ses, gürültü, su, nem ve yangın korunumunun sağlanması, </w:t>
      </w:r>
    </w:p>
    <w:p w14:paraId="1D8503DA" w14:textId="7CA4C55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Isıtma, havalandırma, aydınlatma, sıhhi tesisat, drenaj, elektrik, vb. yapı alt sistemlerinin seçilmesi ve bu seçimde enerji etkin yöntem ve tekniklerin değerlendirilmesi, </w:t>
      </w:r>
    </w:p>
    <w:p w14:paraId="55306E2A" w14:textId="5982CD4F"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Mimarlık Tarihi bağlamında kent kimliğinin dikkate alınması, </w:t>
      </w:r>
    </w:p>
    <w:p w14:paraId="3DFF15A1" w14:textId="6BFFE560"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Bu bağlamda çalışma alanının tarihi çevre sürekliliğinin irdelenmesi, </w:t>
      </w:r>
    </w:p>
    <w:p w14:paraId="7DED8931" w14:textId="1706FC92"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Tarihi çevreyle ve anıtlarla doğru ilişkiler kuran, yok etmeyen, onunla birlikte var olan bir yaklaşım çabası. </w:t>
      </w:r>
    </w:p>
    <w:p w14:paraId="1CB5167D" w14:textId="5B104407"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alanında yapılacak tasarımlarda ve düzenlemelerde kente ilişkin tarihi dokunun, yapı karakterlerinin ve ilkelerinin göz önüne alınması, </w:t>
      </w:r>
    </w:p>
    <w:p w14:paraId="6A2C6C49" w14:textId="3D8D670B"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Kentsel kimlik öğelerinin değerlendirilmesi (simgesel ve anlamsal olarak), </w:t>
      </w:r>
    </w:p>
    <w:p w14:paraId="6056F978" w14:textId="03AD5E84"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F7928C4" w14:textId="7101B7F4" w:rsidR="00A82F7F" w:rsidRPr="008851EA" w:rsidRDefault="00A82F7F" w:rsidP="00A82F7F">
      <w:pPr>
        <w:rPr>
          <w:rFonts w:asciiTheme="minorHAnsi" w:hAnsiTheme="minorHAnsi" w:cs="Calibri"/>
          <w:b/>
        </w:rPr>
      </w:pPr>
      <w:r w:rsidRPr="008851EA">
        <w:rPr>
          <w:rFonts w:asciiTheme="minorHAnsi" w:hAnsiTheme="minorHAnsi" w:cs="Calibri"/>
          <w:b/>
        </w:rPr>
        <w:t>6. HAFTALIK İŞLEYİŞ PROGRAMI:</w:t>
      </w:r>
    </w:p>
    <w:p w14:paraId="2D0FB357" w14:textId="4E5FCBB9"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tbl>
      <w:tblPr>
        <w:tblW w:w="9333" w:type="dxa"/>
        <w:tblLayout w:type="fixed"/>
        <w:tblLook w:val="04A0" w:firstRow="1" w:lastRow="0" w:firstColumn="1" w:lastColumn="0" w:noHBand="0" w:noVBand="1"/>
      </w:tblPr>
      <w:tblGrid>
        <w:gridCol w:w="1537"/>
        <w:gridCol w:w="7796"/>
      </w:tblGrid>
      <w:tr w:rsidR="008851EA" w:rsidRPr="008851EA" w14:paraId="48DD4F04" w14:textId="77777777" w:rsidTr="006977DD">
        <w:trPr>
          <w:trHeight w:val="435"/>
        </w:trPr>
        <w:tc>
          <w:tcPr>
            <w:tcW w:w="9333" w:type="dxa"/>
            <w:gridSpan w:val="2"/>
            <w:tcBorders>
              <w:top w:val="double" w:sz="6" w:space="0" w:color="000000"/>
              <w:left w:val="double" w:sz="6" w:space="0" w:color="000000"/>
              <w:bottom w:val="double" w:sz="6" w:space="0" w:color="000000"/>
              <w:right w:val="nil"/>
            </w:tcBorders>
            <w:shd w:val="clear" w:color="FFD966" w:fill="FFD13F"/>
            <w:noWrap/>
            <w:vAlign w:val="center"/>
            <w:hideMark/>
          </w:tcPr>
          <w:p w14:paraId="40EFC174"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HAFTALIK AYRINTILI DERS İÇERİĞİ</w:t>
            </w:r>
          </w:p>
        </w:tc>
      </w:tr>
      <w:tr w:rsidR="006977DD" w:rsidRPr="008851EA" w14:paraId="143F658A" w14:textId="77777777" w:rsidTr="006977DD">
        <w:trPr>
          <w:trHeight w:val="435"/>
        </w:trPr>
        <w:tc>
          <w:tcPr>
            <w:tcW w:w="1537" w:type="dxa"/>
            <w:tcBorders>
              <w:top w:val="nil"/>
              <w:left w:val="double" w:sz="6" w:space="0" w:color="000000"/>
              <w:bottom w:val="double" w:sz="6" w:space="0" w:color="000000"/>
              <w:right w:val="double" w:sz="6" w:space="0" w:color="000000"/>
            </w:tcBorders>
            <w:shd w:val="clear" w:color="FFD966" w:fill="FFD13F"/>
            <w:noWrap/>
            <w:vAlign w:val="center"/>
            <w:hideMark/>
          </w:tcPr>
          <w:p w14:paraId="6D2D180E" w14:textId="77777777" w:rsidR="00A82F7F" w:rsidRPr="008851EA" w:rsidRDefault="00A82F7F">
            <w:pPr>
              <w:jc w:val="center"/>
              <w:rPr>
                <w:rFonts w:asciiTheme="minorHAnsi" w:eastAsia="Times New Roman" w:hAnsiTheme="minorHAnsi" w:cs="Arial"/>
                <w:b/>
                <w:bCs/>
              </w:rPr>
            </w:pPr>
            <w:r w:rsidRPr="008851EA">
              <w:rPr>
                <w:rFonts w:asciiTheme="minorHAnsi" w:eastAsia="Times New Roman" w:hAnsiTheme="minorHAnsi" w:cs="Arial"/>
                <w:b/>
                <w:bCs/>
              </w:rPr>
              <w:t>Hafta</w:t>
            </w:r>
          </w:p>
        </w:tc>
        <w:tc>
          <w:tcPr>
            <w:tcW w:w="7796" w:type="dxa"/>
            <w:tcBorders>
              <w:top w:val="double" w:sz="6" w:space="0" w:color="000000"/>
              <w:left w:val="nil"/>
              <w:bottom w:val="double" w:sz="6" w:space="0" w:color="000000"/>
              <w:right w:val="nil"/>
            </w:tcBorders>
            <w:shd w:val="clear" w:color="FFD966" w:fill="FFD13F"/>
            <w:noWrap/>
            <w:vAlign w:val="center"/>
            <w:hideMark/>
          </w:tcPr>
          <w:p w14:paraId="7600B57D"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Konular</w:t>
            </w:r>
          </w:p>
        </w:tc>
      </w:tr>
      <w:tr w:rsidR="006977DD" w:rsidRPr="008851EA" w14:paraId="5CA23E1B" w14:textId="77777777" w:rsidTr="006977DD">
        <w:trPr>
          <w:trHeight w:val="3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6B86F9A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 Hafta</w:t>
            </w:r>
          </w:p>
          <w:p w14:paraId="5F270C9D" w14:textId="116F190E" w:rsidR="00D472E6" w:rsidRPr="008851EA" w:rsidRDefault="00257E5F">
            <w:pPr>
              <w:rPr>
                <w:rFonts w:asciiTheme="minorHAnsi" w:eastAsia="Times New Roman" w:hAnsiTheme="minorHAnsi" w:cs="Arial"/>
                <w:b/>
                <w:bCs/>
              </w:rPr>
            </w:pPr>
            <w:r>
              <w:rPr>
                <w:rFonts w:asciiTheme="minorHAnsi" w:eastAsia="Times New Roman" w:hAnsiTheme="minorHAnsi" w:cs="Arial"/>
                <w:b/>
                <w:bCs/>
              </w:rPr>
              <w:t>03.03.2021</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781BC6B0"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Proje konusu ve dersin işleyişi hakkında öğrencilere bilgi verilmesi</w:t>
            </w:r>
          </w:p>
        </w:tc>
      </w:tr>
      <w:tr w:rsidR="006977DD" w:rsidRPr="008851EA" w14:paraId="368C40CE" w14:textId="77777777" w:rsidTr="006977DD">
        <w:trPr>
          <w:trHeight w:val="1408"/>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959DDC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2. Hafta</w:t>
            </w:r>
          </w:p>
          <w:p w14:paraId="57356880" w14:textId="56C09C77" w:rsidR="00D472E6" w:rsidRPr="008851EA" w:rsidRDefault="00257E5F">
            <w:pPr>
              <w:rPr>
                <w:rFonts w:asciiTheme="minorHAnsi" w:eastAsia="Times New Roman" w:hAnsiTheme="minorHAnsi" w:cs="Arial"/>
                <w:b/>
                <w:bCs/>
              </w:rPr>
            </w:pPr>
            <w:r>
              <w:rPr>
                <w:rFonts w:asciiTheme="minorHAnsi" w:eastAsia="Times New Roman" w:hAnsiTheme="minorHAnsi" w:cs="Arial"/>
                <w:b/>
                <w:bCs/>
              </w:rPr>
              <w:t>10.03.2021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6F6D669"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Konu ile İlgili Örneklerin İncelenmesi: Bu bağlamda en az 5 örneğin seçilme nedeni olumlu ve olumsuz yanlarıyla açıklanmalıdır.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 xml:space="preserve">Çalışma Alanı Etüdü: Alan analizi (Çevredeki binalar, tarihi yapılar, coğrafi, iklimsel, sosyo-kültürel vb. veriler), ulaşım (yaya ve araç), bağlantılar vb. etütler, yazılı ve grafik ifadeler ile anlatılmalıdır.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Fonksiyon şeması oluşturuması</w:t>
            </w:r>
          </w:p>
        </w:tc>
      </w:tr>
      <w:tr w:rsidR="006977DD" w:rsidRPr="008851EA" w14:paraId="44EB8B9D" w14:textId="77777777" w:rsidTr="006977DD">
        <w:trPr>
          <w:trHeight w:val="597"/>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8D19FF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3. Hafta</w:t>
            </w:r>
          </w:p>
          <w:p w14:paraId="3D9EDD54" w14:textId="26F8F606" w:rsidR="00365024" w:rsidRPr="008851EA" w:rsidRDefault="00257E5F">
            <w:pPr>
              <w:rPr>
                <w:rFonts w:asciiTheme="minorHAnsi" w:eastAsia="Times New Roman" w:hAnsiTheme="minorHAnsi" w:cs="Arial"/>
                <w:b/>
                <w:bCs/>
              </w:rPr>
            </w:pPr>
            <w:r>
              <w:rPr>
                <w:rFonts w:asciiTheme="minorHAnsi" w:eastAsia="Times New Roman" w:hAnsiTheme="minorHAnsi" w:cs="Arial"/>
                <w:b/>
                <w:bCs/>
              </w:rPr>
              <w:t>17.03.2021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29DA5BA"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60EFD450" w14:textId="77777777" w:rsidTr="006977DD">
        <w:trPr>
          <w:trHeight w:val="8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8BEDE9"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4. Hafta</w:t>
            </w:r>
          </w:p>
          <w:p w14:paraId="1B57E4F9" w14:textId="6A68F698" w:rsidR="00365024" w:rsidRPr="008851EA" w:rsidRDefault="00257E5F" w:rsidP="00257E5F">
            <w:pPr>
              <w:rPr>
                <w:rFonts w:asciiTheme="minorHAnsi" w:eastAsia="Times New Roman" w:hAnsiTheme="minorHAnsi" w:cs="Arial"/>
                <w:b/>
                <w:bCs/>
              </w:rPr>
            </w:pPr>
            <w:r>
              <w:rPr>
                <w:rFonts w:asciiTheme="minorHAnsi" w:eastAsia="Times New Roman" w:hAnsiTheme="minorHAnsi" w:cs="Arial"/>
                <w:b/>
                <w:bCs/>
              </w:rPr>
              <w:t>24.03.2021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5F7DD41"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7B887D17" w14:textId="77777777" w:rsidTr="006977DD">
        <w:trPr>
          <w:trHeight w:val="822"/>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0912AF6"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5. Hafta</w:t>
            </w:r>
          </w:p>
          <w:p w14:paraId="6BB0E8C3" w14:textId="2ACC0030" w:rsidR="0081023A" w:rsidRPr="008851EA" w:rsidRDefault="00257E5F">
            <w:pPr>
              <w:rPr>
                <w:rFonts w:asciiTheme="minorHAnsi" w:eastAsia="Times New Roman" w:hAnsiTheme="minorHAnsi" w:cs="Arial"/>
                <w:b/>
                <w:bCs/>
              </w:rPr>
            </w:pPr>
            <w:r>
              <w:rPr>
                <w:rFonts w:asciiTheme="minorHAnsi" w:eastAsia="Times New Roman" w:hAnsiTheme="minorHAnsi" w:cs="Arial"/>
                <w:b/>
                <w:bCs/>
              </w:rPr>
              <w:t>31.03.2021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7CDE69A9" w14:textId="6AFAD064"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w:t>
            </w:r>
            <w:r w:rsidR="00F84C22">
              <w:rPr>
                <w:rFonts w:asciiTheme="minorHAnsi" w:eastAsia="Times New Roman" w:hAnsiTheme="minorHAnsi" w:cs="Arial"/>
                <w:color w:val="000000"/>
              </w:rPr>
              <w:t xml:space="preserve"> ile birlikte, tüm kat planları</w:t>
            </w:r>
            <w:r w:rsidRPr="008851EA">
              <w:rPr>
                <w:rFonts w:asciiTheme="minorHAnsi" w:eastAsia="Times New Roman" w:hAnsiTheme="minorHAnsi" w:cs="Arial"/>
                <w:color w:val="000000"/>
              </w:rPr>
              <w:t>, 1/200 Her kütleden birbirine dik 2 kesit  (Tasarımı anlatacak ve en az bir tanesi merdivenlerden geçecek şekilde), Çalışma maketi fotoğrafı</w:t>
            </w:r>
          </w:p>
        </w:tc>
      </w:tr>
      <w:tr w:rsidR="006977DD" w:rsidRPr="008851EA" w14:paraId="24563485" w14:textId="77777777" w:rsidTr="006977DD">
        <w:trPr>
          <w:trHeight w:val="781"/>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0C614E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6. Hafta</w:t>
            </w:r>
          </w:p>
          <w:p w14:paraId="3E33CF92" w14:textId="6F358238" w:rsidR="0081023A" w:rsidRPr="008851EA" w:rsidRDefault="00264B25" w:rsidP="00264B25">
            <w:pPr>
              <w:rPr>
                <w:rFonts w:asciiTheme="minorHAnsi" w:eastAsia="Times New Roman" w:hAnsiTheme="minorHAnsi" w:cs="Arial"/>
                <w:b/>
                <w:bCs/>
              </w:rPr>
            </w:pPr>
            <w:r>
              <w:rPr>
                <w:rFonts w:asciiTheme="minorHAnsi" w:eastAsia="Times New Roman" w:hAnsiTheme="minorHAnsi" w:cs="Arial"/>
                <w:b/>
                <w:bCs/>
              </w:rPr>
              <w:t>07.04.2021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64AEE363" w14:textId="46C856DC"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w:t>
            </w:r>
            <w:r w:rsidR="00F84C22">
              <w:rPr>
                <w:rFonts w:asciiTheme="minorHAnsi" w:eastAsia="Times New Roman" w:hAnsiTheme="minorHAnsi" w:cs="Arial"/>
                <w:color w:val="000000"/>
              </w:rPr>
              <w:t xml:space="preserve"> ile birlikte, tüm kat planları</w:t>
            </w:r>
            <w:r w:rsidRPr="008851EA">
              <w:rPr>
                <w:rFonts w:asciiTheme="minorHAnsi" w:eastAsia="Times New Roman" w:hAnsiTheme="minorHAnsi" w:cs="Arial"/>
                <w:color w:val="000000"/>
              </w:rPr>
              <w:t>, 1/200 Her kütleden birbirine dik 2 kesit  (Tasarımı anlatacak ve en az bir tanesi merdivenlerden geçecek şekilde), Çalışma maketi fotoğrafı</w:t>
            </w:r>
          </w:p>
        </w:tc>
      </w:tr>
      <w:tr w:rsidR="006977DD" w:rsidRPr="008851EA" w14:paraId="598442BB" w14:textId="77777777" w:rsidTr="006977DD">
        <w:trPr>
          <w:trHeight w:val="4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71CF4B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7. Hafta</w:t>
            </w:r>
          </w:p>
          <w:p w14:paraId="1A2986D8" w14:textId="7D4D60BA" w:rsidR="0081023A" w:rsidRPr="008851EA" w:rsidRDefault="0081023A" w:rsidP="00264B25">
            <w:pPr>
              <w:rPr>
                <w:rFonts w:asciiTheme="minorHAnsi" w:eastAsia="Times New Roman" w:hAnsiTheme="minorHAnsi" w:cs="Arial"/>
                <w:b/>
                <w:bCs/>
              </w:rPr>
            </w:pPr>
            <w:r w:rsidRPr="008851EA">
              <w:rPr>
                <w:rFonts w:asciiTheme="minorHAnsi" w:eastAsia="Times New Roman" w:hAnsiTheme="minorHAnsi" w:cs="Arial"/>
                <w:b/>
                <w:bCs/>
              </w:rPr>
              <w:t>1</w:t>
            </w:r>
            <w:r w:rsidR="00264B25">
              <w:rPr>
                <w:rFonts w:asciiTheme="minorHAnsi" w:eastAsia="Times New Roman" w:hAnsiTheme="minorHAnsi" w:cs="Arial"/>
                <w:b/>
                <w:bCs/>
              </w:rPr>
              <w:t>4.04.2021</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4626CC9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Ara sınav</w:t>
            </w:r>
          </w:p>
        </w:tc>
      </w:tr>
      <w:tr w:rsidR="006977DD" w:rsidRPr="008851EA" w14:paraId="049F8EA2" w14:textId="77777777" w:rsidTr="006977DD">
        <w:trPr>
          <w:trHeight w:val="8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58719E"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Ara Sınav (Açıklama)</w:t>
            </w:r>
          </w:p>
          <w:p w14:paraId="4200D367" w14:textId="3D90EDA5" w:rsidR="0081023A" w:rsidRPr="008851EA" w:rsidRDefault="00264B25">
            <w:pPr>
              <w:rPr>
                <w:rFonts w:asciiTheme="minorHAnsi" w:eastAsia="Times New Roman" w:hAnsiTheme="minorHAnsi" w:cs="Arial"/>
                <w:b/>
                <w:bCs/>
              </w:rPr>
            </w:pPr>
            <w:r>
              <w:rPr>
                <w:rFonts w:asciiTheme="minorHAnsi" w:eastAsia="Times New Roman" w:hAnsiTheme="minorHAnsi" w:cs="Arial"/>
                <w:b/>
                <w:bCs/>
              </w:rPr>
              <w:t>14.04.2021</w:t>
            </w:r>
          </w:p>
        </w:tc>
        <w:tc>
          <w:tcPr>
            <w:tcW w:w="7796" w:type="dxa"/>
            <w:tcBorders>
              <w:top w:val="double" w:sz="6" w:space="0" w:color="000000"/>
              <w:left w:val="nil"/>
              <w:bottom w:val="double" w:sz="6" w:space="0" w:color="000000"/>
              <w:right w:val="nil"/>
            </w:tcBorders>
            <w:shd w:val="clear" w:color="FFD966" w:fill="FFD13F"/>
            <w:vAlign w:val="center"/>
            <w:hideMark/>
          </w:tcPr>
          <w:p w14:paraId="34BAFD98"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 xml:space="preserve">Ara sınavın katkısı %30'dur. Bu haftaya kadar yapılan çalışmaların tamamı "Ara Sınav" olarak belirtilen e-posta adresine gönderileceltir. </w:t>
            </w:r>
          </w:p>
        </w:tc>
      </w:tr>
      <w:tr w:rsidR="006977DD" w:rsidRPr="008851EA" w14:paraId="58B2C269" w14:textId="77777777" w:rsidTr="006977DD">
        <w:trPr>
          <w:trHeight w:val="10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042DC13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lastRenderedPageBreak/>
              <w:t>8. Hafta</w:t>
            </w:r>
          </w:p>
          <w:p w14:paraId="782F8B3B" w14:textId="4BD15ACD" w:rsidR="0081023A" w:rsidRPr="008851EA" w:rsidRDefault="00264B25" w:rsidP="00264B25">
            <w:pPr>
              <w:rPr>
                <w:rFonts w:asciiTheme="minorHAnsi" w:eastAsia="Times New Roman" w:hAnsiTheme="minorHAnsi" w:cs="Arial"/>
                <w:b/>
                <w:bCs/>
              </w:rPr>
            </w:pPr>
            <w:r>
              <w:rPr>
                <w:rFonts w:asciiTheme="minorHAnsi" w:eastAsia="Times New Roman" w:hAnsiTheme="minorHAnsi" w:cs="Arial"/>
                <w:b/>
                <w:bCs/>
              </w:rPr>
              <w:t>21.04.2021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2FD40F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47E91D8A" w14:textId="77777777" w:rsidTr="006977DD">
        <w:trPr>
          <w:trHeight w:val="110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90F019A"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9. Hafta</w:t>
            </w:r>
          </w:p>
          <w:p w14:paraId="5CD91F31" w14:textId="04A7613E" w:rsidR="0081023A" w:rsidRPr="008851EA" w:rsidRDefault="00264B25">
            <w:pPr>
              <w:rPr>
                <w:rFonts w:asciiTheme="minorHAnsi" w:eastAsia="Times New Roman" w:hAnsiTheme="minorHAnsi" w:cs="Arial"/>
                <w:b/>
                <w:bCs/>
              </w:rPr>
            </w:pPr>
            <w:r>
              <w:rPr>
                <w:rFonts w:asciiTheme="minorHAnsi" w:eastAsia="Times New Roman" w:hAnsiTheme="minorHAnsi" w:cs="Arial"/>
                <w:b/>
                <w:bCs/>
              </w:rPr>
              <w:t>28.04.2021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08E8DF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7C6BDF4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E5D769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10. Hafta</w:t>
            </w:r>
          </w:p>
          <w:p w14:paraId="551F04AF" w14:textId="2FF4AD1E" w:rsidR="0081023A" w:rsidRPr="008851EA" w:rsidRDefault="00426253">
            <w:pPr>
              <w:rPr>
                <w:rFonts w:asciiTheme="minorHAnsi" w:eastAsia="Times New Roman" w:hAnsiTheme="minorHAnsi" w:cs="Arial"/>
                <w:b/>
                <w:bCs/>
              </w:rPr>
            </w:pPr>
            <w:r>
              <w:rPr>
                <w:rFonts w:asciiTheme="minorHAnsi" w:eastAsia="Times New Roman" w:hAnsiTheme="minorHAnsi" w:cs="Arial"/>
                <w:b/>
                <w:bCs/>
              </w:rPr>
              <w:t>05.05.2021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22038757"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5C50AAD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43A6F9F"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11. Hafta</w:t>
            </w:r>
          </w:p>
          <w:p w14:paraId="5162B736" w14:textId="1E4021BE" w:rsidR="0081023A" w:rsidRPr="008851EA" w:rsidRDefault="00426253">
            <w:pPr>
              <w:rPr>
                <w:rFonts w:asciiTheme="minorHAnsi" w:eastAsia="Times New Roman" w:hAnsiTheme="minorHAnsi" w:cs="Arial"/>
                <w:b/>
                <w:bCs/>
              </w:rPr>
            </w:pPr>
            <w:r>
              <w:rPr>
                <w:rFonts w:asciiTheme="minorHAnsi" w:eastAsia="Times New Roman" w:hAnsiTheme="minorHAnsi" w:cs="Arial"/>
                <w:b/>
                <w:bCs/>
              </w:rPr>
              <w:t>12.05.2021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31B607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1EF4522E" w14:textId="77777777" w:rsidTr="006977DD">
        <w:trPr>
          <w:trHeight w:val="11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DD99E0F" w14:textId="4A795849"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12. Hafta</w:t>
            </w:r>
          </w:p>
          <w:p w14:paraId="1DB7E73C" w14:textId="4858DC5A" w:rsidR="0081023A" w:rsidRPr="008851EA" w:rsidRDefault="00426253">
            <w:pPr>
              <w:rPr>
                <w:rFonts w:asciiTheme="minorHAnsi" w:eastAsia="Times New Roman" w:hAnsiTheme="minorHAnsi" w:cs="Arial"/>
                <w:b/>
                <w:bCs/>
              </w:rPr>
            </w:pPr>
            <w:r>
              <w:rPr>
                <w:rFonts w:asciiTheme="minorHAnsi" w:eastAsia="Times New Roman" w:hAnsiTheme="minorHAnsi" w:cs="Arial"/>
                <w:b/>
                <w:bCs/>
              </w:rPr>
              <w:t>19.05.2021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32EA172"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2F5C1A4F" w14:textId="77777777" w:rsidTr="006977DD">
        <w:trPr>
          <w:trHeight w:val="10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1DF364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13. Hafta</w:t>
            </w:r>
          </w:p>
          <w:p w14:paraId="1E01784B" w14:textId="2D0C9843" w:rsidR="0081023A" w:rsidRPr="008851EA" w:rsidRDefault="00426253">
            <w:pPr>
              <w:rPr>
                <w:rFonts w:asciiTheme="minorHAnsi" w:eastAsia="Times New Roman" w:hAnsiTheme="minorHAnsi" w:cs="Arial"/>
                <w:b/>
                <w:bCs/>
              </w:rPr>
            </w:pPr>
            <w:r>
              <w:rPr>
                <w:rFonts w:asciiTheme="minorHAnsi" w:eastAsia="Times New Roman" w:hAnsiTheme="minorHAnsi" w:cs="Arial"/>
                <w:b/>
                <w:bCs/>
              </w:rPr>
              <w:t>26.05.2021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97096F5"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033634FF" w14:textId="77777777" w:rsidTr="006977DD">
        <w:trPr>
          <w:trHeight w:val="495"/>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B471A04"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14. Hafta</w:t>
            </w:r>
          </w:p>
          <w:p w14:paraId="7B6A125A" w14:textId="2F348323" w:rsidR="0081023A" w:rsidRPr="008851EA" w:rsidRDefault="00426253" w:rsidP="00426253">
            <w:pPr>
              <w:rPr>
                <w:rFonts w:asciiTheme="minorHAnsi" w:eastAsia="Times New Roman" w:hAnsiTheme="minorHAnsi" w:cs="Arial"/>
                <w:b/>
                <w:bCs/>
              </w:rPr>
            </w:pPr>
            <w:r>
              <w:rPr>
                <w:rFonts w:asciiTheme="minorHAnsi" w:eastAsia="Times New Roman" w:hAnsiTheme="minorHAnsi" w:cs="Arial"/>
                <w:b/>
                <w:bCs/>
              </w:rPr>
              <w:t>02.06</w:t>
            </w:r>
            <w:r w:rsidR="0081023A" w:rsidRPr="008851EA">
              <w:rPr>
                <w:rFonts w:asciiTheme="minorHAnsi" w:eastAsia="Times New Roman" w:hAnsiTheme="minorHAnsi" w:cs="Arial"/>
                <w:b/>
                <w:bCs/>
              </w:rPr>
              <w:t>.2021</w:t>
            </w:r>
          </w:p>
        </w:tc>
        <w:tc>
          <w:tcPr>
            <w:tcW w:w="7796" w:type="dxa"/>
            <w:tcBorders>
              <w:top w:val="double" w:sz="6" w:space="0" w:color="000000"/>
              <w:left w:val="nil"/>
              <w:bottom w:val="nil"/>
              <w:right w:val="double" w:sz="6" w:space="0" w:color="000000"/>
            </w:tcBorders>
            <w:shd w:val="clear" w:color="FCF7E9" w:fill="FCF7E9"/>
            <w:vAlign w:val="bottom"/>
            <w:hideMark/>
          </w:tcPr>
          <w:p w14:paraId="2F4EF5BE"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Yapılan çalışmaların tamamı proje yürütücüsüne gösterilerek, son kritik alınacaktır. </w:t>
            </w:r>
          </w:p>
        </w:tc>
      </w:tr>
      <w:tr w:rsidR="004F46DF" w:rsidRPr="008851EA" w14:paraId="04178A62" w14:textId="77777777" w:rsidTr="004F46DF">
        <w:trPr>
          <w:trHeight w:val="681"/>
        </w:trPr>
        <w:tc>
          <w:tcPr>
            <w:tcW w:w="1537" w:type="dxa"/>
            <w:tcBorders>
              <w:top w:val="nil"/>
              <w:left w:val="double" w:sz="6" w:space="0" w:color="000000"/>
              <w:bottom w:val="double" w:sz="6" w:space="0" w:color="000000"/>
              <w:right w:val="nil"/>
            </w:tcBorders>
            <w:shd w:val="clear" w:color="FFD966" w:fill="FFD13F"/>
            <w:noWrap/>
            <w:vAlign w:val="bottom"/>
            <w:hideMark/>
          </w:tcPr>
          <w:p w14:paraId="519BCC3D" w14:textId="28A80ADC" w:rsidR="004F46DF" w:rsidRPr="008851EA" w:rsidRDefault="004F46DF">
            <w:pPr>
              <w:rPr>
                <w:rFonts w:asciiTheme="minorHAnsi" w:eastAsia="Times New Roman" w:hAnsiTheme="minorHAnsi" w:cs="Arial"/>
                <w:b/>
                <w:bCs/>
              </w:rPr>
            </w:pPr>
            <w:r w:rsidRPr="008851EA">
              <w:rPr>
                <w:rFonts w:asciiTheme="minorHAnsi" w:eastAsia="Times New Roman" w:hAnsiTheme="minorHAnsi" w:cs="Arial"/>
                <w:b/>
                <w:bCs/>
              </w:rPr>
              <w:t>Bütünleme (açıklama)</w:t>
            </w:r>
          </w:p>
        </w:tc>
        <w:tc>
          <w:tcPr>
            <w:tcW w:w="7796" w:type="dxa"/>
            <w:tcBorders>
              <w:top w:val="single" w:sz="8" w:space="0" w:color="auto"/>
              <w:left w:val="single" w:sz="8" w:space="0" w:color="auto"/>
              <w:bottom w:val="single" w:sz="8" w:space="0" w:color="auto"/>
              <w:right w:val="nil"/>
            </w:tcBorders>
            <w:shd w:val="clear" w:color="FCF7E9" w:fill="FCF7E9"/>
            <w:vAlign w:val="bottom"/>
            <w:hideMark/>
          </w:tcPr>
          <w:p w14:paraId="60F72371" w14:textId="36C28D0F" w:rsidR="004F46DF" w:rsidRPr="008851EA" w:rsidRDefault="004F46DF">
            <w:pPr>
              <w:spacing w:after="240"/>
              <w:rPr>
                <w:rFonts w:asciiTheme="minorHAnsi" w:eastAsia="Times New Roman" w:hAnsiTheme="minorHAnsi" w:cs="Arial"/>
                <w:color w:val="000000"/>
              </w:rPr>
            </w:pPr>
            <w:r w:rsidRPr="008851EA">
              <w:rPr>
                <w:rFonts w:asciiTheme="minorHAnsi" w:eastAsia="Times New Roman" w:hAnsiTheme="minorHAnsi" w:cs="Arial"/>
                <w:color w:val="000000"/>
              </w:rPr>
              <w:t>Dersin bütünlemesi bulunmamaktadır.</w:t>
            </w:r>
          </w:p>
        </w:tc>
      </w:tr>
    </w:tbl>
    <w:p w14:paraId="4C175E1C" w14:textId="62A72CC9" w:rsidR="00922DB9"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26E0F88" w14:textId="1356BF8F"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155DBA91" w14:textId="78DD9939"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84663DC" w14:textId="1177DC71" w:rsidR="00A145DA" w:rsidRDefault="00A145DA" w:rsidP="00585A82">
      <w:pPr>
        <w:rPr>
          <w:rFonts w:asciiTheme="minorHAnsi" w:hAnsiTheme="minorHAnsi" w:cs="Calibri"/>
          <w:b/>
        </w:rPr>
      </w:pPr>
    </w:p>
    <w:p w14:paraId="3E509E1D" w14:textId="77777777" w:rsidR="00242897" w:rsidRPr="008851EA" w:rsidRDefault="00242897" w:rsidP="00585A82">
      <w:pPr>
        <w:rPr>
          <w:rFonts w:asciiTheme="minorHAnsi" w:hAnsiTheme="minorHAnsi" w:cs="Calibri"/>
          <w:b/>
        </w:rPr>
      </w:pPr>
    </w:p>
    <w:p w14:paraId="5DD8F3DC" w14:textId="535BCEE4" w:rsidR="00A145DA" w:rsidRDefault="00A145DA" w:rsidP="00B01E75">
      <w:pPr>
        <w:rPr>
          <w:rStyle w:val="Kpr"/>
          <w:rFonts w:asciiTheme="minorHAnsi" w:eastAsia="Times New Roman" w:hAnsiTheme="minorHAnsi" w:cs="Arial"/>
          <w:color w:val="000000" w:themeColor="text1"/>
        </w:rPr>
      </w:pPr>
    </w:p>
    <w:p w14:paraId="041CF2A6" w14:textId="65957A68" w:rsidR="00D65AB4" w:rsidRDefault="00D65AB4" w:rsidP="00B01E75">
      <w:pPr>
        <w:rPr>
          <w:rStyle w:val="Kpr"/>
          <w:rFonts w:asciiTheme="minorHAnsi" w:eastAsia="Times New Roman" w:hAnsiTheme="minorHAnsi" w:cs="Arial"/>
          <w:color w:val="000000" w:themeColor="text1"/>
        </w:rPr>
      </w:pPr>
    </w:p>
    <w:p w14:paraId="3285D926" w14:textId="77777777" w:rsidR="00D65AB4" w:rsidRDefault="00D65AB4" w:rsidP="00B01E75">
      <w:pPr>
        <w:rPr>
          <w:rStyle w:val="Kpr"/>
          <w:rFonts w:asciiTheme="minorHAnsi" w:eastAsia="Times New Roman" w:hAnsiTheme="minorHAnsi" w:cs="Arial"/>
          <w:color w:val="000000" w:themeColor="text1"/>
        </w:rPr>
      </w:pPr>
    </w:p>
    <w:p w14:paraId="729DBF76" w14:textId="28C70D5A" w:rsidR="00A145DA" w:rsidRDefault="00A145DA" w:rsidP="00B01E75">
      <w:pPr>
        <w:rPr>
          <w:rStyle w:val="Kpr"/>
          <w:rFonts w:asciiTheme="minorHAnsi" w:eastAsia="Times New Roman" w:hAnsiTheme="minorHAnsi" w:cs="Arial"/>
          <w:color w:val="000000" w:themeColor="text1"/>
        </w:rPr>
      </w:pPr>
    </w:p>
    <w:p w14:paraId="7757F65B" w14:textId="0492F7E6" w:rsidR="00A145DA" w:rsidRDefault="00A145DA" w:rsidP="00B01E75">
      <w:pPr>
        <w:rPr>
          <w:rStyle w:val="Kpr"/>
          <w:rFonts w:asciiTheme="minorHAnsi" w:eastAsia="Times New Roman" w:hAnsiTheme="minorHAnsi" w:cs="Arial"/>
          <w:color w:val="000000" w:themeColor="text1"/>
        </w:rPr>
      </w:pPr>
    </w:p>
    <w:p w14:paraId="153CE955" w14:textId="5CD00CE3" w:rsidR="00A145DA" w:rsidRDefault="00A145DA" w:rsidP="00B01E75">
      <w:pPr>
        <w:rPr>
          <w:rStyle w:val="Kpr"/>
          <w:rFonts w:asciiTheme="minorHAnsi" w:eastAsia="Times New Roman" w:hAnsiTheme="minorHAnsi" w:cs="Arial"/>
          <w:color w:val="000000" w:themeColor="text1"/>
        </w:rPr>
      </w:pPr>
    </w:p>
    <w:p w14:paraId="348B4458" w14:textId="5DC9C2AD" w:rsidR="00A145DA" w:rsidRDefault="00A145DA" w:rsidP="00B01E75">
      <w:pPr>
        <w:rPr>
          <w:rStyle w:val="Kpr"/>
          <w:rFonts w:asciiTheme="minorHAnsi" w:eastAsia="Times New Roman" w:hAnsiTheme="minorHAnsi" w:cs="Arial"/>
          <w:color w:val="000000" w:themeColor="text1"/>
        </w:rPr>
      </w:pPr>
    </w:p>
    <w:p w14:paraId="203E5778" w14:textId="12AE4A4C" w:rsidR="00A145DA" w:rsidRDefault="00A145DA" w:rsidP="00B01E75">
      <w:pPr>
        <w:rPr>
          <w:rStyle w:val="Kpr"/>
          <w:rFonts w:asciiTheme="minorHAnsi" w:eastAsia="Times New Roman" w:hAnsiTheme="minorHAnsi" w:cs="Arial"/>
          <w:color w:val="000000" w:themeColor="text1"/>
        </w:rPr>
      </w:pPr>
    </w:p>
    <w:p w14:paraId="436505D3" w14:textId="159D3CAE" w:rsidR="00A145DA" w:rsidRDefault="00A145DA" w:rsidP="00B01E75">
      <w:pPr>
        <w:rPr>
          <w:rStyle w:val="Kpr"/>
          <w:rFonts w:asciiTheme="minorHAnsi" w:eastAsia="Times New Roman" w:hAnsiTheme="minorHAnsi" w:cs="Arial"/>
          <w:color w:val="000000" w:themeColor="text1"/>
        </w:rPr>
      </w:pPr>
    </w:p>
    <w:p w14:paraId="4C2DAE8F" w14:textId="0F8E8B81" w:rsidR="00A145DA" w:rsidRDefault="00A145DA" w:rsidP="00B01E75">
      <w:pPr>
        <w:rPr>
          <w:rStyle w:val="Kpr"/>
          <w:rFonts w:asciiTheme="minorHAnsi" w:eastAsia="Times New Roman" w:hAnsiTheme="minorHAnsi" w:cs="Arial"/>
          <w:color w:val="000000" w:themeColor="text1"/>
        </w:rPr>
      </w:pPr>
    </w:p>
    <w:p w14:paraId="6A8A8863" w14:textId="5F9F2477" w:rsidR="00A145DA" w:rsidRDefault="00A145DA" w:rsidP="00B01E75">
      <w:pPr>
        <w:rPr>
          <w:rStyle w:val="Kpr"/>
          <w:rFonts w:asciiTheme="minorHAnsi" w:eastAsia="Times New Roman" w:hAnsiTheme="minorHAnsi" w:cs="Arial"/>
          <w:color w:val="000000" w:themeColor="text1"/>
        </w:rPr>
      </w:pPr>
    </w:p>
    <w:p w14:paraId="7B408B3D" w14:textId="77777777" w:rsidR="00A145DA" w:rsidRDefault="00A145DA" w:rsidP="00B01E75">
      <w:pPr>
        <w:rPr>
          <w:rStyle w:val="Kpr"/>
          <w:rFonts w:asciiTheme="minorHAnsi" w:eastAsia="Times New Roman" w:hAnsiTheme="minorHAnsi" w:cs="Arial"/>
          <w:color w:val="000000" w:themeColor="text1"/>
        </w:rPr>
      </w:pPr>
    </w:p>
    <w:p w14:paraId="1057C396" w14:textId="785FA669" w:rsidR="00B01E75" w:rsidRPr="008851EA" w:rsidRDefault="00242897" w:rsidP="00B01E75">
      <w:pPr>
        <w:rPr>
          <w:rFonts w:asciiTheme="minorHAnsi" w:hAnsiTheme="minorHAnsi" w:cs="Calibri"/>
          <w:b/>
        </w:rPr>
      </w:pPr>
      <w:r>
        <w:rPr>
          <w:rFonts w:asciiTheme="minorHAnsi" w:hAnsiTheme="minorHAnsi" w:cs="Calibri"/>
          <w:b/>
        </w:rPr>
        <w:lastRenderedPageBreak/>
        <w:t>6</w:t>
      </w:r>
      <w:r w:rsidR="00B01E75" w:rsidRPr="008851EA">
        <w:rPr>
          <w:rFonts w:asciiTheme="minorHAnsi" w:hAnsiTheme="minorHAnsi" w:cs="Calibri"/>
          <w:b/>
        </w:rPr>
        <w:t>. PROJE ALANI:</w:t>
      </w:r>
    </w:p>
    <w:p w14:paraId="4F4AC086" w14:textId="38448841" w:rsidR="005C2B01" w:rsidRPr="008851EA" w:rsidRDefault="005C2B01" w:rsidP="008B0AD6">
      <w:pPr>
        <w:rPr>
          <w:rFonts w:asciiTheme="minorHAnsi" w:hAnsiTheme="minorHAnsi" w:cs="Calibri"/>
          <w:b/>
        </w:rPr>
      </w:pPr>
    </w:p>
    <w:p w14:paraId="3BB08480" w14:textId="167F36EE" w:rsidR="00EA15B7" w:rsidRDefault="00EA15B7" w:rsidP="008B0AD6">
      <w:pPr>
        <w:rPr>
          <w:noProof/>
        </w:rPr>
      </w:pPr>
      <w:r>
        <w:rPr>
          <w:noProof/>
          <w:lang w:eastAsia="tr-TR"/>
        </w:rPr>
        <w:drawing>
          <wp:anchor distT="0" distB="0" distL="114300" distR="114300" simplePos="0" relativeHeight="251661312" behindDoc="0" locked="0" layoutInCell="1" allowOverlap="0" wp14:anchorId="40266BA7" wp14:editId="5D3B14C2">
            <wp:simplePos x="0" y="0"/>
            <wp:positionH relativeFrom="margin">
              <wp:posOffset>-1463040</wp:posOffset>
            </wp:positionH>
            <wp:positionV relativeFrom="page">
              <wp:posOffset>2776220</wp:posOffset>
            </wp:positionV>
            <wp:extent cx="8564245" cy="6439535"/>
            <wp:effectExtent l="0" t="4445" r="3810" b="3810"/>
            <wp:wrapTopAndBottom/>
            <wp:docPr id="525" name="Picture 525"/>
            <wp:cNvGraphicFramePr/>
            <a:graphic xmlns:a="http://schemas.openxmlformats.org/drawingml/2006/main">
              <a:graphicData uri="http://schemas.openxmlformats.org/drawingml/2006/picture">
                <pic:pic xmlns:pic="http://schemas.openxmlformats.org/drawingml/2006/picture">
                  <pic:nvPicPr>
                    <pic:cNvPr id="525" name="Picture 525"/>
                    <pic:cNvPicPr/>
                  </pic:nvPicPr>
                  <pic:blipFill rotWithShape="1">
                    <a:blip r:embed="rId8"/>
                    <a:srcRect l="6334" r="6416"/>
                    <a:stretch/>
                  </pic:blipFill>
                  <pic:spPr bwMode="auto">
                    <a:xfrm rot="16200000">
                      <a:off x="0" y="0"/>
                      <a:ext cx="8564245" cy="6439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8BE450" w14:textId="761E96E0" w:rsidR="00F84C22" w:rsidRDefault="00A63C09" w:rsidP="008B0AD6">
      <w:pPr>
        <w:rPr>
          <w:rFonts w:asciiTheme="minorHAnsi" w:hAnsiTheme="minorHAnsi" w:cs="Calibri"/>
          <w:b/>
        </w:rPr>
      </w:pPr>
      <w:r>
        <w:rPr>
          <w:rFonts w:asciiTheme="minorHAnsi" w:hAnsiTheme="minorHAnsi" w:cs="Calibri"/>
          <w:b/>
        </w:rPr>
        <w:lastRenderedPageBreak/>
        <w:pict w14:anchorId="6C79A9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25pt;height:730.5pt;mso-left-percent:-10001;mso-top-percent:-10001;mso-position-horizontal:absolute;mso-position-horizontal-relative:char;mso-position-vertical:absolute;mso-position-vertical-relative:line;mso-left-percent:-10001;mso-top-percent:-10001">
            <v:imagedata r:id="rId9" o:title="PROJE ALANI" cropleft="5188f" cropright="5734f"/>
          </v:shape>
        </w:pict>
      </w:r>
    </w:p>
    <w:p w14:paraId="02711F7A" w14:textId="77777777" w:rsidR="00F84C22" w:rsidRPr="008851EA" w:rsidRDefault="00F84C22" w:rsidP="008B0AD6">
      <w:pPr>
        <w:rPr>
          <w:rFonts w:asciiTheme="minorHAnsi" w:hAnsiTheme="minorHAnsi" w:cs="Calibri"/>
          <w:b/>
        </w:rPr>
      </w:pPr>
    </w:p>
    <w:p w14:paraId="59E977DC" w14:textId="5680A36D" w:rsidR="00220C52" w:rsidRPr="008851EA" w:rsidRDefault="00242897" w:rsidP="008B0AD6">
      <w:pPr>
        <w:rPr>
          <w:rFonts w:asciiTheme="minorHAnsi" w:hAnsiTheme="minorHAnsi" w:cs="Calibri"/>
          <w:b/>
        </w:rPr>
      </w:pPr>
      <w:r>
        <w:rPr>
          <w:rFonts w:asciiTheme="minorHAnsi" w:hAnsiTheme="minorHAnsi" w:cs="Calibri"/>
          <w:b/>
        </w:rPr>
        <w:t>7</w:t>
      </w:r>
      <w:r w:rsidR="00220C52" w:rsidRPr="008851EA">
        <w:rPr>
          <w:rFonts w:asciiTheme="minorHAnsi" w:hAnsiTheme="minorHAnsi" w:cs="Calibri"/>
          <w:b/>
        </w:rPr>
        <w:t xml:space="preserve">. </w:t>
      </w:r>
      <w:r w:rsidR="008F671F" w:rsidRPr="008851EA">
        <w:rPr>
          <w:rFonts w:asciiTheme="minorHAnsi" w:hAnsiTheme="minorHAnsi" w:cs="Calibri"/>
          <w:b/>
        </w:rPr>
        <w:t xml:space="preserve">TOROS ÜNİVERSİTESİ- </w:t>
      </w:r>
      <w:r w:rsidR="00143B8F">
        <w:rPr>
          <w:rFonts w:asciiTheme="minorHAnsi" w:hAnsiTheme="minorHAnsi" w:cs="Calibri"/>
          <w:b/>
        </w:rPr>
        <w:t>TOROS ÜNİVERSİTESİ İLETİŞİM FAKÜLTESİ</w:t>
      </w:r>
      <w:r w:rsidR="00143B8F" w:rsidRPr="008851EA">
        <w:rPr>
          <w:rFonts w:asciiTheme="minorHAnsi" w:hAnsiTheme="minorHAnsi" w:cs="Calibri"/>
          <w:b/>
        </w:rPr>
        <w:t xml:space="preserve"> </w:t>
      </w:r>
      <w:r w:rsidR="00220C52" w:rsidRPr="008851EA">
        <w:rPr>
          <w:rFonts w:asciiTheme="minorHAnsi" w:hAnsiTheme="minorHAnsi" w:cs="Calibri"/>
          <w:b/>
        </w:rPr>
        <w:t xml:space="preserve">İHTİYAÇ PROGRAMI: </w:t>
      </w:r>
    </w:p>
    <w:p w14:paraId="6D58CD4F" w14:textId="77777777" w:rsidR="00AB1756" w:rsidRPr="008851EA" w:rsidRDefault="00AB1756" w:rsidP="008B0AD6">
      <w:pPr>
        <w:rPr>
          <w:rFonts w:asciiTheme="minorHAnsi" w:hAnsiTheme="minorHAnsi" w:cs="Calibri"/>
          <w:b/>
        </w:rPr>
      </w:pPr>
    </w:p>
    <w:tbl>
      <w:tblPr>
        <w:tblStyle w:val="TabloKlavuzu"/>
        <w:tblW w:w="0" w:type="auto"/>
        <w:tblLook w:val="04A0" w:firstRow="1" w:lastRow="0" w:firstColumn="1" w:lastColumn="0" w:noHBand="0" w:noVBand="1"/>
      </w:tblPr>
      <w:tblGrid>
        <w:gridCol w:w="2076"/>
        <w:gridCol w:w="2237"/>
        <w:gridCol w:w="1550"/>
        <w:gridCol w:w="3147"/>
      </w:tblGrid>
      <w:tr w:rsidR="00D65AB4" w:rsidRPr="00D65AB4" w14:paraId="235C63F9" w14:textId="77777777" w:rsidTr="00814248">
        <w:trPr>
          <w:trHeight w:val="811"/>
        </w:trPr>
        <w:tc>
          <w:tcPr>
            <w:tcW w:w="9010" w:type="dxa"/>
            <w:gridSpan w:val="4"/>
            <w:noWrap/>
            <w:hideMark/>
          </w:tcPr>
          <w:p w14:paraId="0F53F7F6" w14:textId="23ECAF80" w:rsidR="00D65AB4" w:rsidRPr="00D65AB4" w:rsidRDefault="00D65AB4" w:rsidP="00D65AB4">
            <w:pPr>
              <w:rPr>
                <w:rFonts w:asciiTheme="minorHAnsi" w:hAnsiTheme="minorHAnsi" w:cs="Calibri"/>
                <w:b/>
                <w:bCs/>
                <w:color w:val="FF0000"/>
                <w:sz w:val="28"/>
                <w:szCs w:val="28"/>
                <w:u w:val="single"/>
              </w:rPr>
            </w:pPr>
            <w:r w:rsidRPr="00D65AB4">
              <w:rPr>
                <w:rFonts w:asciiTheme="minorHAnsi" w:hAnsiTheme="minorHAnsi" w:cs="Calibri"/>
                <w:b/>
                <w:bCs/>
                <w:color w:val="FF0000"/>
                <w:sz w:val="28"/>
                <w:szCs w:val="28"/>
                <w:u w:val="single"/>
              </w:rPr>
              <w:t>ARC401-İLETİŞİM FAKÜLTESİ İHTİYAÇ PROGRAMI</w:t>
            </w:r>
          </w:p>
        </w:tc>
      </w:tr>
      <w:tr w:rsidR="00D65AB4" w:rsidRPr="00D65AB4" w14:paraId="74CA81F1" w14:textId="77777777" w:rsidTr="00814248">
        <w:trPr>
          <w:trHeight w:val="360"/>
        </w:trPr>
        <w:tc>
          <w:tcPr>
            <w:tcW w:w="2076" w:type="dxa"/>
            <w:vMerge w:val="restart"/>
            <w:noWrap/>
            <w:hideMark/>
          </w:tcPr>
          <w:p w14:paraId="2A740580" w14:textId="77777777" w:rsidR="00D65AB4" w:rsidRPr="00D65AB4" w:rsidRDefault="00D65AB4" w:rsidP="00D65AB4">
            <w:pPr>
              <w:rPr>
                <w:rFonts w:asciiTheme="minorHAnsi" w:hAnsiTheme="minorHAnsi" w:cs="Calibri"/>
                <w:b/>
                <w:bCs/>
                <w:u w:val="single"/>
              </w:rPr>
            </w:pPr>
            <w:r w:rsidRPr="00D65AB4">
              <w:rPr>
                <w:rFonts w:asciiTheme="minorHAnsi" w:hAnsiTheme="minorHAnsi" w:cs="Calibri"/>
                <w:b/>
                <w:bCs/>
                <w:u w:val="single"/>
              </w:rPr>
              <w:t xml:space="preserve">İDARİ BİRİMLER </w:t>
            </w:r>
          </w:p>
          <w:p w14:paraId="4003C243" w14:textId="77777777" w:rsidR="00D65AB4" w:rsidRPr="00D65AB4" w:rsidRDefault="00D65AB4" w:rsidP="00D65AB4">
            <w:pPr>
              <w:rPr>
                <w:rFonts w:asciiTheme="minorHAnsi" w:hAnsiTheme="minorHAnsi" w:cs="Calibri"/>
                <w:b/>
                <w:bCs/>
                <w:u w:val="single"/>
              </w:rPr>
            </w:pPr>
            <w:r w:rsidRPr="00D65AB4">
              <w:rPr>
                <w:rFonts w:asciiTheme="minorHAnsi" w:hAnsiTheme="minorHAnsi" w:cs="Calibri"/>
                <w:b/>
                <w:bCs/>
                <w:u w:val="single"/>
              </w:rPr>
              <w:t>VE DERSLİKLER</w:t>
            </w:r>
          </w:p>
        </w:tc>
        <w:tc>
          <w:tcPr>
            <w:tcW w:w="2237" w:type="dxa"/>
            <w:noWrap/>
            <w:hideMark/>
          </w:tcPr>
          <w:p w14:paraId="6B40581B" w14:textId="77777777" w:rsidR="00D65AB4" w:rsidRPr="00D65AB4" w:rsidRDefault="00D65AB4" w:rsidP="00D65AB4">
            <w:pPr>
              <w:rPr>
                <w:rFonts w:asciiTheme="minorHAnsi" w:hAnsiTheme="minorHAnsi" w:cs="Calibri"/>
                <w:b/>
                <w:bCs/>
                <w:u w:val="single"/>
              </w:rPr>
            </w:pPr>
            <w:r w:rsidRPr="00D65AB4">
              <w:rPr>
                <w:rFonts w:asciiTheme="minorHAnsi" w:hAnsiTheme="minorHAnsi" w:cs="Calibri"/>
                <w:b/>
                <w:bCs/>
                <w:u w:val="single"/>
              </w:rPr>
              <w:t>BİRİM ADI</w:t>
            </w:r>
          </w:p>
        </w:tc>
        <w:tc>
          <w:tcPr>
            <w:tcW w:w="1550" w:type="dxa"/>
            <w:noWrap/>
            <w:hideMark/>
          </w:tcPr>
          <w:p w14:paraId="1E8106DC" w14:textId="77777777" w:rsidR="00D65AB4" w:rsidRPr="00D65AB4" w:rsidRDefault="00D65AB4" w:rsidP="00D65AB4">
            <w:pPr>
              <w:rPr>
                <w:rFonts w:asciiTheme="minorHAnsi" w:hAnsiTheme="minorHAnsi" w:cs="Calibri"/>
                <w:b/>
                <w:bCs/>
                <w:u w:val="single"/>
              </w:rPr>
            </w:pPr>
            <w:r w:rsidRPr="00D65AB4">
              <w:rPr>
                <w:rFonts w:asciiTheme="minorHAnsi" w:hAnsiTheme="minorHAnsi" w:cs="Calibri"/>
                <w:b/>
                <w:bCs/>
                <w:u w:val="single"/>
              </w:rPr>
              <w:t>ADET</w:t>
            </w:r>
          </w:p>
        </w:tc>
        <w:tc>
          <w:tcPr>
            <w:tcW w:w="3147" w:type="dxa"/>
            <w:noWrap/>
            <w:hideMark/>
          </w:tcPr>
          <w:p w14:paraId="56F0F3EC" w14:textId="77777777" w:rsidR="00D65AB4" w:rsidRPr="00D65AB4" w:rsidRDefault="00D65AB4" w:rsidP="00D65AB4">
            <w:pPr>
              <w:rPr>
                <w:rFonts w:asciiTheme="minorHAnsi" w:hAnsiTheme="minorHAnsi" w:cs="Calibri"/>
                <w:b/>
                <w:bCs/>
                <w:u w:val="single"/>
              </w:rPr>
            </w:pPr>
            <w:r w:rsidRPr="00D65AB4">
              <w:rPr>
                <w:rFonts w:asciiTheme="minorHAnsi" w:hAnsiTheme="minorHAnsi" w:cs="Calibri"/>
                <w:b/>
                <w:bCs/>
                <w:u w:val="single"/>
              </w:rPr>
              <w:t>ALAN (m</w:t>
            </w:r>
            <w:r w:rsidRPr="00D65AB4">
              <w:rPr>
                <w:rFonts w:asciiTheme="minorHAnsi" w:hAnsiTheme="minorHAnsi" w:cs="Calibri"/>
                <w:b/>
                <w:bCs/>
                <w:u w:val="single"/>
                <w:vertAlign w:val="superscript"/>
              </w:rPr>
              <w:t xml:space="preserve">2 </w:t>
            </w:r>
            <w:r w:rsidRPr="00D65AB4">
              <w:rPr>
                <w:rFonts w:asciiTheme="minorHAnsi" w:hAnsiTheme="minorHAnsi" w:cs="Calibri"/>
                <w:b/>
                <w:bCs/>
                <w:u w:val="single"/>
              </w:rPr>
              <w:t>) ve KİŞİ SAYILARI</w:t>
            </w:r>
          </w:p>
        </w:tc>
      </w:tr>
      <w:tr w:rsidR="00D65AB4" w:rsidRPr="00D65AB4" w14:paraId="49F72A16" w14:textId="77777777" w:rsidTr="00814248">
        <w:trPr>
          <w:trHeight w:val="300"/>
        </w:trPr>
        <w:tc>
          <w:tcPr>
            <w:tcW w:w="2076" w:type="dxa"/>
            <w:vMerge/>
            <w:hideMark/>
          </w:tcPr>
          <w:p w14:paraId="17E7F942" w14:textId="77777777" w:rsidR="00D65AB4" w:rsidRPr="00D65AB4" w:rsidRDefault="00D65AB4" w:rsidP="00D65AB4">
            <w:pPr>
              <w:rPr>
                <w:rFonts w:asciiTheme="minorHAnsi" w:hAnsiTheme="minorHAnsi" w:cs="Calibri"/>
                <w:b/>
                <w:bCs/>
                <w:u w:val="single"/>
              </w:rPr>
            </w:pPr>
          </w:p>
        </w:tc>
        <w:tc>
          <w:tcPr>
            <w:tcW w:w="2237" w:type="dxa"/>
            <w:noWrap/>
            <w:hideMark/>
          </w:tcPr>
          <w:p w14:paraId="39521273"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DEKAN</w:t>
            </w:r>
          </w:p>
        </w:tc>
        <w:tc>
          <w:tcPr>
            <w:tcW w:w="1550" w:type="dxa"/>
            <w:noWrap/>
            <w:hideMark/>
          </w:tcPr>
          <w:p w14:paraId="1C9A8578"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6EFF0F34"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 </w:t>
            </w:r>
          </w:p>
        </w:tc>
      </w:tr>
      <w:tr w:rsidR="00173702" w:rsidRPr="00D65AB4" w14:paraId="2462779A" w14:textId="77777777" w:rsidTr="00814248">
        <w:trPr>
          <w:trHeight w:val="300"/>
        </w:trPr>
        <w:tc>
          <w:tcPr>
            <w:tcW w:w="2076" w:type="dxa"/>
            <w:vMerge/>
          </w:tcPr>
          <w:p w14:paraId="3E98463E" w14:textId="77777777" w:rsidR="00173702" w:rsidRPr="00D65AB4" w:rsidRDefault="00173702" w:rsidP="00D65AB4">
            <w:pPr>
              <w:rPr>
                <w:rFonts w:asciiTheme="minorHAnsi" w:hAnsiTheme="minorHAnsi" w:cs="Calibri"/>
                <w:b/>
                <w:bCs/>
                <w:u w:val="single"/>
              </w:rPr>
            </w:pPr>
          </w:p>
        </w:tc>
        <w:tc>
          <w:tcPr>
            <w:tcW w:w="2237" w:type="dxa"/>
            <w:noWrap/>
          </w:tcPr>
          <w:p w14:paraId="72CB956F" w14:textId="7ADBEC62" w:rsidR="00173702" w:rsidRPr="00173702" w:rsidRDefault="00173702" w:rsidP="00D65AB4">
            <w:pPr>
              <w:rPr>
                <w:rFonts w:asciiTheme="minorHAnsi" w:hAnsiTheme="minorHAnsi" w:cs="Calibri"/>
                <w:b/>
                <w:highlight w:val="yellow"/>
                <w:u w:val="single"/>
              </w:rPr>
            </w:pPr>
            <w:r w:rsidRPr="00CB5591">
              <w:rPr>
                <w:rFonts w:asciiTheme="minorHAnsi" w:hAnsiTheme="minorHAnsi" w:cs="Calibri"/>
                <w:b/>
                <w:u w:val="single"/>
              </w:rPr>
              <w:t>DEKAN SEKRETERİ</w:t>
            </w:r>
          </w:p>
        </w:tc>
        <w:tc>
          <w:tcPr>
            <w:tcW w:w="1550" w:type="dxa"/>
            <w:noWrap/>
          </w:tcPr>
          <w:p w14:paraId="0730A629" w14:textId="620869DB" w:rsidR="00173702" w:rsidRPr="00D65AB4" w:rsidRDefault="00173702" w:rsidP="00D65AB4">
            <w:pPr>
              <w:rPr>
                <w:rFonts w:asciiTheme="minorHAnsi" w:hAnsiTheme="minorHAnsi" w:cs="Calibri"/>
                <w:b/>
                <w:u w:val="single"/>
              </w:rPr>
            </w:pPr>
            <w:r>
              <w:rPr>
                <w:rFonts w:asciiTheme="minorHAnsi" w:hAnsiTheme="minorHAnsi" w:cs="Calibri"/>
                <w:b/>
                <w:u w:val="single"/>
              </w:rPr>
              <w:t>1</w:t>
            </w:r>
          </w:p>
        </w:tc>
        <w:tc>
          <w:tcPr>
            <w:tcW w:w="3147" w:type="dxa"/>
            <w:noWrap/>
          </w:tcPr>
          <w:p w14:paraId="7063167C" w14:textId="77D1D2F1" w:rsidR="00173702" w:rsidRPr="00D65AB4" w:rsidRDefault="00173702" w:rsidP="00D65AB4">
            <w:pPr>
              <w:rPr>
                <w:rFonts w:asciiTheme="minorHAnsi" w:hAnsiTheme="minorHAnsi" w:cs="Calibri"/>
                <w:b/>
                <w:u w:val="single"/>
              </w:rPr>
            </w:pPr>
            <w:r>
              <w:rPr>
                <w:rFonts w:asciiTheme="minorHAnsi" w:hAnsiTheme="minorHAnsi" w:cs="Calibri"/>
                <w:b/>
                <w:u w:val="single"/>
              </w:rPr>
              <w:t>-</w:t>
            </w:r>
          </w:p>
        </w:tc>
      </w:tr>
      <w:tr w:rsidR="00D65AB4" w:rsidRPr="00D65AB4" w14:paraId="32824934" w14:textId="77777777" w:rsidTr="00814248">
        <w:trPr>
          <w:trHeight w:val="300"/>
        </w:trPr>
        <w:tc>
          <w:tcPr>
            <w:tcW w:w="2076" w:type="dxa"/>
            <w:vMerge/>
            <w:hideMark/>
          </w:tcPr>
          <w:p w14:paraId="2A1672EC" w14:textId="77777777" w:rsidR="00D65AB4" w:rsidRPr="00D65AB4" w:rsidRDefault="00D65AB4" w:rsidP="00D65AB4">
            <w:pPr>
              <w:rPr>
                <w:rFonts w:asciiTheme="minorHAnsi" w:hAnsiTheme="minorHAnsi" w:cs="Calibri"/>
                <w:b/>
                <w:bCs/>
                <w:u w:val="single"/>
              </w:rPr>
            </w:pPr>
          </w:p>
        </w:tc>
        <w:tc>
          <w:tcPr>
            <w:tcW w:w="2237" w:type="dxa"/>
            <w:noWrap/>
            <w:hideMark/>
          </w:tcPr>
          <w:p w14:paraId="3A4394E9"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FAKÜLTE SEKRETERİ</w:t>
            </w:r>
          </w:p>
        </w:tc>
        <w:tc>
          <w:tcPr>
            <w:tcW w:w="1550" w:type="dxa"/>
            <w:noWrap/>
            <w:hideMark/>
          </w:tcPr>
          <w:p w14:paraId="4DB48BEE"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226908C6"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 </w:t>
            </w:r>
          </w:p>
        </w:tc>
      </w:tr>
      <w:tr w:rsidR="00D65AB4" w:rsidRPr="00D65AB4" w14:paraId="06AEB60B" w14:textId="77777777" w:rsidTr="00814248">
        <w:trPr>
          <w:trHeight w:val="300"/>
        </w:trPr>
        <w:tc>
          <w:tcPr>
            <w:tcW w:w="2076" w:type="dxa"/>
            <w:vMerge/>
            <w:hideMark/>
          </w:tcPr>
          <w:p w14:paraId="4B3F2F59" w14:textId="77777777" w:rsidR="00D65AB4" w:rsidRPr="00D65AB4" w:rsidRDefault="00D65AB4" w:rsidP="00D65AB4">
            <w:pPr>
              <w:rPr>
                <w:rFonts w:asciiTheme="minorHAnsi" w:hAnsiTheme="minorHAnsi" w:cs="Calibri"/>
                <w:b/>
                <w:bCs/>
                <w:u w:val="single"/>
              </w:rPr>
            </w:pPr>
          </w:p>
        </w:tc>
        <w:tc>
          <w:tcPr>
            <w:tcW w:w="2237" w:type="dxa"/>
            <w:noWrap/>
            <w:hideMark/>
          </w:tcPr>
          <w:p w14:paraId="520852E8"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DEKAN YARDIMCISI</w:t>
            </w:r>
          </w:p>
        </w:tc>
        <w:tc>
          <w:tcPr>
            <w:tcW w:w="1550" w:type="dxa"/>
            <w:noWrap/>
            <w:hideMark/>
          </w:tcPr>
          <w:p w14:paraId="24616580" w14:textId="427B58B1" w:rsidR="00D65AB4" w:rsidRPr="00D65AB4" w:rsidRDefault="00173702" w:rsidP="00D65AB4">
            <w:pPr>
              <w:rPr>
                <w:rFonts w:asciiTheme="minorHAnsi" w:hAnsiTheme="minorHAnsi" w:cs="Calibri"/>
                <w:b/>
                <w:u w:val="single"/>
              </w:rPr>
            </w:pPr>
            <w:r>
              <w:rPr>
                <w:rFonts w:asciiTheme="minorHAnsi" w:hAnsiTheme="minorHAnsi" w:cs="Calibri"/>
                <w:b/>
                <w:u w:val="single"/>
              </w:rPr>
              <w:t>1</w:t>
            </w:r>
          </w:p>
        </w:tc>
        <w:tc>
          <w:tcPr>
            <w:tcW w:w="3147" w:type="dxa"/>
            <w:noWrap/>
            <w:hideMark/>
          </w:tcPr>
          <w:p w14:paraId="477FA376"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 </w:t>
            </w:r>
          </w:p>
        </w:tc>
      </w:tr>
      <w:tr w:rsidR="00D65AB4" w:rsidRPr="00D65AB4" w14:paraId="286AA4A4" w14:textId="77777777" w:rsidTr="00814248">
        <w:trPr>
          <w:trHeight w:val="300"/>
        </w:trPr>
        <w:tc>
          <w:tcPr>
            <w:tcW w:w="2076" w:type="dxa"/>
            <w:vMerge/>
            <w:hideMark/>
          </w:tcPr>
          <w:p w14:paraId="778A851B" w14:textId="77777777" w:rsidR="00D65AB4" w:rsidRPr="00D65AB4" w:rsidRDefault="00D65AB4" w:rsidP="00D65AB4">
            <w:pPr>
              <w:rPr>
                <w:rFonts w:asciiTheme="minorHAnsi" w:hAnsiTheme="minorHAnsi" w:cs="Calibri"/>
                <w:b/>
                <w:bCs/>
                <w:u w:val="single"/>
              </w:rPr>
            </w:pPr>
          </w:p>
        </w:tc>
        <w:tc>
          <w:tcPr>
            <w:tcW w:w="2237" w:type="dxa"/>
            <w:noWrap/>
            <w:hideMark/>
          </w:tcPr>
          <w:p w14:paraId="18215718"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GAZETECİLİK BÖLÜM BAŞKANI</w:t>
            </w:r>
          </w:p>
        </w:tc>
        <w:tc>
          <w:tcPr>
            <w:tcW w:w="1550" w:type="dxa"/>
            <w:noWrap/>
            <w:hideMark/>
          </w:tcPr>
          <w:p w14:paraId="5216F7FA"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56341DDE" w14:textId="58B54D93" w:rsidR="00D65AB4" w:rsidRPr="00D65AB4" w:rsidRDefault="00CB5591" w:rsidP="00D65AB4">
            <w:pPr>
              <w:rPr>
                <w:rFonts w:asciiTheme="minorHAnsi" w:hAnsiTheme="minorHAnsi" w:cs="Calibri"/>
                <w:b/>
                <w:u w:val="single"/>
              </w:rPr>
            </w:pPr>
            <w:r>
              <w:rPr>
                <w:rFonts w:asciiTheme="minorHAnsi" w:hAnsiTheme="minorHAnsi" w:cs="Calibri"/>
                <w:b/>
                <w:u w:val="single"/>
              </w:rPr>
              <w:t>-</w:t>
            </w:r>
          </w:p>
        </w:tc>
      </w:tr>
      <w:tr w:rsidR="00CB5591" w:rsidRPr="00D65AB4" w14:paraId="0D328CFB" w14:textId="77777777" w:rsidTr="00814248">
        <w:trPr>
          <w:trHeight w:val="300"/>
        </w:trPr>
        <w:tc>
          <w:tcPr>
            <w:tcW w:w="2076" w:type="dxa"/>
            <w:vMerge/>
          </w:tcPr>
          <w:p w14:paraId="18B36EB4" w14:textId="77777777" w:rsidR="00CB5591" w:rsidRPr="00D65AB4" w:rsidRDefault="00CB5591" w:rsidP="00D65AB4">
            <w:pPr>
              <w:rPr>
                <w:rFonts w:asciiTheme="minorHAnsi" w:hAnsiTheme="minorHAnsi" w:cs="Calibri"/>
                <w:b/>
                <w:bCs/>
                <w:u w:val="single"/>
              </w:rPr>
            </w:pPr>
          </w:p>
        </w:tc>
        <w:tc>
          <w:tcPr>
            <w:tcW w:w="2237" w:type="dxa"/>
            <w:noWrap/>
          </w:tcPr>
          <w:p w14:paraId="36AAA3FE" w14:textId="7A54C4B8" w:rsidR="00CB5591" w:rsidRPr="00D65AB4" w:rsidRDefault="00CB5591" w:rsidP="00D65AB4">
            <w:pPr>
              <w:rPr>
                <w:rFonts w:asciiTheme="minorHAnsi" w:hAnsiTheme="minorHAnsi" w:cs="Calibri"/>
                <w:b/>
                <w:u w:val="single"/>
              </w:rPr>
            </w:pPr>
            <w:r>
              <w:rPr>
                <w:rFonts w:asciiTheme="minorHAnsi" w:hAnsiTheme="minorHAnsi" w:cs="Calibri"/>
                <w:b/>
                <w:u w:val="single"/>
              </w:rPr>
              <w:t>GAZETECİLİK BÖLÜM SEKRETERİ</w:t>
            </w:r>
          </w:p>
        </w:tc>
        <w:tc>
          <w:tcPr>
            <w:tcW w:w="1550" w:type="dxa"/>
            <w:noWrap/>
          </w:tcPr>
          <w:p w14:paraId="4B620E61" w14:textId="3E6DEC00" w:rsidR="00CB5591" w:rsidRPr="00D65AB4" w:rsidRDefault="00CB5591" w:rsidP="00D65AB4">
            <w:pPr>
              <w:rPr>
                <w:rFonts w:asciiTheme="minorHAnsi" w:hAnsiTheme="minorHAnsi" w:cs="Calibri"/>
                <w:b/>
                <w:u w:val="single"/>
              </w:rPr>
            </w:pPr>
            <w:r>
              <w:rPr>
                <w:rFonts w:asciiTheme="minorHAnsi" w:hAnsiTheme="minorHAnsi" w:cs="Calibri"/>
                <w:b/>
                <w:u w:val="single"/>
              </w:rPr>
              <w:t>1</w:t>
            </w:r>
          </w:p>
        </w:tc>
        <w:tc>
          <w:tcPr>
            <w:tcW w:w="3147" w:type="dxa"/>
            <w:noWrap/>
          </w:tcPr>
          <w:p w14:paraId="0BCE878B" w14:textId="1A038F8C" w:rsidR="00CB5591" w:rsidRPr="00D65AB4" w:rsidRDefault="00CB5591" w:rsidP="00D65AB4">
            <w:pPr>
              <w:rPr>
                <w:rFonts w:asciiTheme="minorHAnsi" w:hAnsiTheme="minorHAnsi" w:cs="Calibri"/>
                <w:b/>
                <w:u w:val="single"/>
              </w:rPr>
            </w:pPr>
            <w:r>
              <w:rPr>
                <w:rFonts w:asciiTheme="minorHAnsi" w:hAnsiTheme="minorHAnsi" w:cs="Calibri"/>
                <w:b/>
                <w:u w:val="single"/>
              </w:rPr>
              <w:t>-</w:t>
            </w:r>
          </w:p>
        </w:tc>
      </w:tr>
      <w:tr w:rsidR="00D65AB4" w:rsidRPr="00D65AB4" w14:paraId="6FE0E148" w14:textId="77777777" w:rsidTr="00814248">
        <w:trPr>
          <w:trHeight w:val="300"/>
        </w:trPr>
        <w:tc>
          <w:tcPr>
            <w:tcW w:w="2076" w:type="dxa"/>
            <w:vMerge/>
            <w:hideMark/>
          </w:tcPr>
          <w:p w14:paraId="1E3AFD00" w14:textId="77777777" w:rsidR="00D65AB4" w:rsidRPr="00D65AB4" w:rsidRDefault="00D65AB4" w:rsidP="00D65AB4">
            <w:pPr>
              <w:rPr>
                <w:rFonts w:asciiTheme="minorHAnsi" w:hAnsiTheme="minorHAnsi" w:cs="Calibri"/>
                <w:b/>
                <w:bCs/>
                <w:u w:val="single"/>
              </w:rPr>
            </w:pPr>
          </w:p>
        </w:tc>
        <w:tc>
          <w:tcPr>
            <w:tcW w:w="2237" w:type="dxa"/>
            <w:noWrap/>
            <w:hideMark/>
          </w:tcPr>
          <w:p w14:paraId="58089F2C"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 xml:space="preserve">GAZETECİLİK ÖĞRETİM ÜYELERİ </w:t>
            </w:r>
          </w:p>
        </w:tc>
        <w:tc>
          <w:tcPr>
            <w:tcW w:w="1550" w:type="dxa"/>
            <w:noWrap/>
            <w:hideMark/>
          </w:tcPr>
          <w:p w14:paraId="5DCF4156"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6</w:t>
            </w:r>
          </w:p>
        </w:tc>
        <w:tc>
          <w:tcPr>
            <w:tcW w:w="3147" w:type="dxa"/>
            <w:noWrap/>
            <w:hideMark/>
          </w:tcPr>
          <w:p w14:paraId="730A5EB9"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 </w:t>
            </w:r>
          </w:p>
        </w:tc>
      </w:tr>
      <w:tr w:rsidR="00D65AB4" w:rsidRPr="00D65AB4" w14:paraId="2C42BE14" w14:textId="77777777" w:rsidTr="00814248">
        <w:trPr>
          <w:trHeight w:val="300"/>
        </w:trPr>
        <w:tc>
          <w:tcPr>
            <w:tcW w:w="2076" w:type="dxa"/>
            <w:vMerge/>
            <w:hideMark/>
          </w:tcPr>
          <w:p w14:paraId="212F6D96" w14:textId="77777777" w:rsidR="00D65AB4" w:rsidRPr="00D65AB4" w:rsidRDefault="00D65AB4" w:rsidP="00D65AB4">
            <w:pPr>
              <w:rPr>
                <w:rFonts w:asciiTheme="minorHAnsi" w:hAnsiTheme="minorHAnsi" w:cs="Calibri"/>
                <w:b/>
                <w:bCs/>
                <w:u w:val="single"/>
              </w:rPr>
            </w:pPr>
          </w:p>
        </w:tc>
        <w:tc>
          <w:tcPr>
            <w:tcW w:w="2237" w:type="dxa"/>
            <w:noWrap/>
            <w:hideMark/>
          </w:tcPr>
          <w:p w14:paraId="338BD2A8"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HALKLA İLİŞKİLER VE TANITIM BÖLÜM BAŞKANI</w:t>
            </w:r>
          </w:p>
        </w:tc>
        <w:tc>
          <w:tcPr>
            <w:tcW w:w="1550" w:type="dxa"/>
            <w:noWrap/>
            <w:hideMark/>
          </w:tcPr>
          <w:p w14:paraId="161D5598"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7E696488" w14:textId="40C1B1BD" w:rsidR="00D65AB4" w:rsidRPr="00D65AB4" w:rsidRDefault="00CB5591" w:rsidP="00D65AB4">
            <w:pPr>
              <w:rPr>
                <w:rFonts w:asciiTheme="minorHAnsi" w:hAnsiTheme="minorHAnsi" w:cs="Calibri"/>
                <w:b/>
                <w:u w:val="single"/>
              </w:rPr>
            </w:pPr>
            <w:r>
              <w:rPr>
                <w:rFonts w:asciiTheme="minorHAnsi" w:hAnsiTheme="minorHAnsi" w:cs="Calibri"/>
                <w:b/>
                <w:u w:val="single"/>
              </w:rPr>
              <w:t>-</w:t>
            </w:r>
          </w:p>
        </w:tc>
      </w:tr>
      <w:tr w:rsidR="00CB5591" w:rsidRPr="00D65AB4" w14:paraId="75CCAF20" w14:textId="77777777" w:rsidTr="00814248">
        <w:trPr>
          <w:trHeight w:val="300"/>
        </w:trPr>
        <w:tc>
          <w:tcPr>
            <w:tcW w:w="2076" w:type="dxa"/>
            <w:vMerge/>
          </w:tcPr>
          <w:p w14:paraId="424B9CE8" w14:textId="77777777" w:rsidR="00CB5591" w:rsidRPr="00D65AB4" w:rsidRDefault="00CB5591" w:rsidP="00D65AB4">
            <w:pPr>
              <w:rPr>
                <w:rFonts w:asciiTheme="minorHAnsi" w:hAnsiTheme="minorHAnsi" w:cs="Calibri"/>
                <w:b/>
                <w:bCs/>
                <w:u w:val="single"/>
              </w:rPr>
            </w:pPr>
          </w:p>
        </w:tc>
        <w:tc>
          <w:tcPr>
            <w:tcW w:w="2237" w:type="dxa"/>
            <w:noWrap/>
          </w:tcPr>
          <w:p w14:paraId="69CF4D6A" w14:textId="629B695B" w:rsidR="00CB5591" w:rsidRPr="00D65AB4" w:rsidRDefault="00CB5591" w:rsidP="00D65AB4">
            <w:pPr>
              <w:rPr>
                <w:rFonts w:asciiTheme="minorHAnsi" w:hAnsiTheme="minorHAnsi" w:cs="Calibri"/>
                <w:b/>
                <w:u w:val="single"/>
              </w:rPr>
            </w:pPr>
            <w:r>
              <w:rPr>
                <w:rFonts w:asciiTheme="minorHAnsi" w:hAnsiTheme="minorHAnsi" w:cs="Calibri"/>
                <w:b/>
                <w:u w:val="single"/>
              </w:rPr>
              <w:t>HALKLA İLİŞKİLER VE TANITIM BÖLÜM SEKRETERİ</w:t>
            </w:r>
          </w:p>
        </w:tc>
        <w:tc>
          <w:tcPr>
            <w:tcW w:w="1550" w:type="dxa"/>
            <w:noWrap/>
          </w:tcPr>
          <w:p w14:paraId="50D9D33E" w14:textId="6275DE14" w:rsidR="00CB5591" w:rsidRPr="00D65AB4" w:rsidRDefault="00CB5591" w:rsidP="00D65AB4">
            <w:pPr>
              <w:rPr>
                <w:rFonts w:asciiTheme="minorHAnsi" w:hAnsiTheme="minorHAnsi" w:cs="Calibri"/>
                <w:b/>
                <w:u w:val="single"/>
              </w:rPr>
            </w:pPr>
            <w:r>
              <w:rPr>
                <w:rFonts w:asciiTheme="minorHAnsi" w:hAnsiTheme="minorHAnsi" w:cs="Calibri"/>
                <w:b/>
                <w:u w:val="single"/>
              </w:rPr>
              <w:t>1</w:t>
            </w:r>
          </w:p>
        </w:tc>
        <w:tc>
          <w:tcPr>
            <w:tcW w:w="3147" w:type="dxa"/>
            <w:noWrap/>
          </w:tcPr>
          <w:p w14:paraId="4F89D567" w14:textId="5ED587A5" w:rsidR="00CB5591" w:rsidRPr="00D65AB4" w:rsidRDefault="00CB5591" w:rsidP="00D65AB4">
            <w:pPr>
              <w:rPr>
                <w:rFonts w:asciiTheme="minorHAnsi" w:hAnsiTheme="minorHAnsi" w:cs="Calibri"/>
                <w:b/>
                <w:u w:val="single"/>
              </w:rPr>
            </w:pPr>
            <w:r>
              <w:rPr>
                <w:rFonts w:asciiTheme="minorHAnsi" w:hAnsiTheme="minorHAnsi" w:cs="Calibri"/>
                <w:b/>
                <w:u w:val="single"/>
              </w:rPr>
              <w:t>-</w:t>
            </w:r>
          </w:p>
        </w:tc>
      </w:tr>
      <w:tr w:rsidR="00D65AB4" w:rsidRPr="00D65AB4" w14:paraId="55A82EDA" w14:textId="77777777" w:rsidTr="00814248">
        <w:trPr>
          <w:trHeight w:val="300"/>
        </w:trPr>
        <w:tc>
          <w:tcPr>
            <w:tcW w:w="2076" w:type="dxa"/>
            <w:vMerge/>
            <w:hideMark/>
          </w:tcPr>
          <w:p w14:paraId="1782C4BC" w14:textId="77777777" w:rsidR="00D65AB4" w:rsidRPr="00D65AB4" w:rsidRDefault="00D65AB4" w:rsidP="00D65AB4">
            <w:pPr>
              <w:rPr>
                <w:rFonts w:asciiTheme="minorHAnsi" w:hAnsiTheme="minorHAnsi" w:cs="Calibri"/>
                <w:b/>
                <w:bCs/>
                <w:u w:val="single"/>
              </w:rPr>
            </w:pPr>
          </w:p>
        </w:tc>
        <w:tc>
          <w:tcPr>
            <w:tcW w:w="2237" w:type="dxa"/>
            <w:noWrap/>
            <w:hideMark/>
          </w:tcPr>
          <w:p w14:paraId="0EC20E02"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 xml:space="preserve">HALKLA İLİŞKİLER VE TANITIMÖĞRETİM ÜYELERİ </w:t>
            </w:r>
          </w:p>
        </w:tc>
        <w:tc>
          <w:tcPr>
            <w:tcW w:w="1550" w:type="dxa"/>
            <w:noWrap/>
            <w:hideMark/>
          </w:tcPr>
          <w:p w14:paraId="45A00E8F"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6</w:t>
            </w:r>
          </w:p>
        </w:tc>
        <w:tc>
          <w:tcPr>
            <w:tcW w:w="3147" w:type="dxa"/>
            <w:noWrap/>
            <w:hideMark/>
          </w:tcPr>
          <w:p w14:paraId="285B67C1"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 </w:t>
            </w:r>
          </w:p>
        </w:tc>
      </w:tr>
      <w:tr w:rsidR="00D65AB4" w:rsidRPr="00D65AB4" w14:paraId="7CAD2583" w14:textId="77777777" w:rsidTr="00CB5591">
        <w:trPr>
          <w:trHeight w:val="300"/>
        </w:trPr>
        <w:tc>
          <w:tcPr>
            <w:tcW w:w="2076" w:type="dxa"/>
            <w:vMerge/>
            <w:hideMark/>
          </w:tcPr>
          <w:p w14:paraId="301A55EF" w14:textId="77777777" w:rsidR="00D65AB4" w:rsidRPr="00D65AB4" w:rsidRDefault="00D65AB4" w:rsidP="00D65AB4">
            <w:pPr>
              <w:rPr>
                <w:rFonts w:asciiTheme="minorHAnsi" w:hAnsiTheme="minorHAnsi" w:cs="Calibri"/>
                <w:b/>
                <w:bCs/>
                <w:u w:val="single"/>
              </w:rPr>
            </w:pPr>
          </w:p>
        </w:tc>
        <w:tc>
          <w:tcPr>
            <w:tcW w:w="2237" w:type="dxa"/>
            <w:noWrap/>
            <w:hideMark/>
          </w:tcPr>
          <w:p w14:paraId="7D5F8B83"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RADYO, TELEVİZYON VE SİNEMA BÖLÜM BAŞKANI</w:t>
            </w:r>
          </w:p>
        </w:tc>
        <w:tc>
          <w:tcPr>
            <w:tcW w:w="1550" w:type="dxa"/>
            <w:noWrap/>
            <w:hideMark/>
          </w:tcPr>
          <w:p w14:paraId="55780AB0" w14:textId="77777777" w:rsidR="00D65AB4" w:rsidRPr="00D65AB4" w:rsidRDefault="00D65AB4" w:rsidP="00D65AB4">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793EE391" w14:textId="36E711F8" w:rsidR="00D65AB4" w:rsidRPr="00D65AB4" w:rsidRDefault="00CB5591" w:rsidP="00D65AB4">
            <w:pPr>
              <w:rPr>
                <w:rFonts w:asciiTheme="minorHAnsi" w:hAnsiTheme="minorHAnsi" w:cs="Calibri"/>
                <w:b/>
                <w:u w:val="single"/>
              </w:rPr>
            </w:pPr>
            <w:r>
              <w:rPr>
                <w:rFonts w:asciiTheme="minorHAnsi" w:hAnsiTheme="minorHAnsi" w:cs="Calibri"/>
                <w:b/>
                <w:u w:val="single"/>
              </w:rPr>
              <w:t>-</w:t>
            </w:r>
          </w:p>
        </w:tc>
      </w:tr>
      <w:tr w:rsidR="00CB5591" w:rsidRPr="00D65AB4" w14:paraId="6C26F384" w14:textId="77777777" w:rsidTr="00814248">
        <w:trPr>
          <w:trHeight w:val="300"/>
        </w:trPr>
        <w:tc>
          <w:tcPr>
            <w:tcW w:w="2076" w:type="dxa"/>
            <w:vMerge/>
          </w:tcPr>
          <w:p w14:paraId="4239D35C" w14:textId="77777777" w:rsidR="00CB5591" w:rsidRPr="00D65AB4" w:rsidRDefault="00CB5591" w:rsidP="00CB5591">
            <w:pPr>
              <w:rPr>
                <w:rFonts w:asciiTheme="minorHAnsi" w:hAnsiTheme="minorHAnsi" w:cs="Calibri"/>
                <w:b/>
                <w:bCs/>
                <w:u w:val="single"/>
              </w:rPr>
            </w:pPr>
          </w:p>
        </w:tc>
        <w:tc>
          <w:tcPr>
            <w:tcW w:w="2237" w:type="dxa"/>
            <w:noWrap/>
          </w:tcPr>
          <w:p w14:paraId="3F6E5ABF" w14:textId="7454863F"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xml:space="preserve">RADYO, TELEVİZYON VE SİNEMA BÖLÜM </w:t>
            </w:r>
            <w:r>
              <w:rPr>
                <w:rFonts w:asciiTheme="minorHAnsi" w:hAnsiTheme="minorHAnsi" w:cs="Calibri"/>
                <w:b/>
                <w:u w:val="single"/>
              </w:rPr>
              <w:t>SEKRETERİ</w:t>
            </w:r>
          </w:p>
        </w:tc>
        <w:tc>
          <w:tcPr>
            <w:tcW w:w="1550" w:type="dxa"/>
            <w:noWrap/>
          </w:tcPr>
          <w:p w14:paraId="079C2190" w14:textId="69AF1EB6" w:rsidR="00CB5591" w:rsidRPr="00D65AB4" w:rsidRDefault="00CB5591" w:rsidP="00CB5591">
            <w:pPr>
              <w:rPr>
                <w:rFonts w:asciiTheme="minorHAnsi" w:hAnsiTheme="minorHAnsi" w:cs="Calibri"/>
                <w:b/>
                <w:u w:val="single"/>
              </w:rPr>
            </w:pPr>
            <w:r>
              <w:rPr>
                <w:rFonts w:asciiTheme="minorHAnsi" w:hAnsiTheme="minorHAnsi" w:cs="Calibri"/>
                <w:b/>
                <w:u w:val="single"/>
              </w:rPr>
              <w:t>1</w:t>
            </w:r>
          </w:p>
        </w:tc>
        <w:tc>
          <w:tcPr>
            <w:tcW w:w="3147" w:type="dxa"/>
            <w:noWrap/>
          </w:tcPr>
          <w:p w14:paraId="0BC0526E" w14:textId="7E3A27D2" w:rsidR="00CB5591" w:rsidRPr="00D65AB4" w:rsidRDefault="00CB5591" w:rsidP="00CB5591">
            <w:pPr>
              <w:rPr>
                <w:rFonts w:asciiTheme="minorHAnsi" w:hAnsiTheme="minorHAnsi" w:cs="Calibri"/>
                <w:b/>
                <w:u w:val="single"/>
              </w:rPr>
            </w:pPr>
            <w:r>
              <w:rPr>
                <w:rFonts w:asciiTheme="minorHAnsi" w:hAnsiTheme="minorHAnsi" w:cs="Calibri"/>
                <w:b/>
                <w:u w:val="single"/>
              </w:rPr>
              <w:t>-</w:t>
            </w:r>
          </w:p>
        </w:tc>
      </w:tr>
      <w:tr w:rsidR="00CB5591" w:rsidRPr="00D65AB4" w14:paraId="68E73DC2" w14:textId="77777777" w:rsidTr="00814248">
        <w:trPr>
          <w:trHeight w:val="300"/>
        </w:trPr>
        <w:tc>
          <w:tcPr>
            <w:tcW w:w="2076" w:type="dxa"/>
            <w:vMerge/>
            <w:hideMark/>
          </w:tcPr>
          <w:p w14:paraId="19850BE7" w14:textId="77777777" w:rsidR="00CB5591" w:rsidRPr="00D65AB4" w:rsidRDefault="00CB5591" w:rsidP="00CB5591">
            <w:pPr>
              <w:rPr>
                <w:rFonts w:asciiTheme="minorHAnsi" w:hAnsiTheme="minorHAnsi" w:cs="Calibri"/>
                <w:b/>
                <w:bCs/>
                <w:u w:val="single"/>
              </w:rPr>
            </w:pPr>
          </w:p>
        </w:tc>
        <w:tc>
          <w:tcPr>
            <w:tcW w:w="2237" w:type="dxa"/>
            <w:noWrap/>
            <w:hideMark/>
          </w:tcPr>
          <w:p w14:paraId="20265365"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xml:space="preserve">RADYO, TELEVİZYON VE SİNEMA ÖĞRETİM ÜYELERİ </w:t>
            </w:r>
          </w:p>
        </w:tc>
        <w:tc>
          <w:tcPr>
            <w:tcW w:w="1550" w:type="dxa"/>
            <w:noWrap/>
            <w:hideMark/>
          </w:tcPr>
          <w:p w14:paraId="7959FF30"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6</w:t>
            </w:r>
          </w:p>
        </w:tc>
        <w:tc>
          <w:tcPr>
            <w:tcW w:w="3147" w:type="dxa"/>
            <w:noWrap/>
            <w:hideMark/>
          </w:tcPr>
          <w:p w14:paraId="0C9FC8CE"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3EFFB6D7" w14:textId="77777777" w:rsidTr="00814248">
        <w:trPr>
          <w:trHeight w:val="300"/>
        </w:trPr>
        <w:tc>
          <w:tcPr>
            <w:tcW w:w="2076" w:type="dxa"/>
            <w:vMerge/>
            <w:hideMark/>
          </w:tcPr>
          <w:p w14:paraId="0A391ACA" w14:textId="77777777" w:rsidR="00CB5591" w:rsidRPr="00D65AB4" w:rsidRDefault="00CB5591" w:rsidP="00CB5591">
            <w:pPr>
              <w:rPr>
                <w:rFonts w:asciiTheme="minorHAnsi" w:hAnsiTheme="minorHAnsi" w:cs="Calibri"/>
                <w:b/>
                <w:bCs/>
                <w:u w:val="single"/>
              </w:rPr>
            </w:pPr>
          </w:p>
        </w:tc>
        <w:tc>
          <w:tcPr>
            <w:tcW w:w="2237" w:type="dxa"/>
            <w:noWrap/>
            <w:hideMark/>
          </w:tcPr>
          <w:p w14:paraId="4BC56CA8"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MEDYA MERKEZİ MÜDÜRÜ</w:t>
            </w:r>
          </w:p>
        </w:tc>
        <w:tc>
          <w:tcPr>
            <w:tcW w:w="1550" w:type="dxa"/>
            <w:noWrap/>
            <w:hideMark/>
          </w:tcPr>
          <w:p w14:paraId="6FE6487D"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7077CCFB"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09953E36" w14:textId="77777777" w:rsidTr="00814248">
        <w:trPr>
          <w:trHeight w:val="465"/>
        </w:trPr>
        <w:tc>
          <w:tcPr>
            <w:tcW w:w="2076" w:type="dxa"/>
            <w:vMerge/>
            <w:hideMark/>
          </w:tcPr>
          <w:p w14:paraId="7316211B" w14:textId="77777777" w:rsidR="00CB5591" w:rsidRPr="00D65AB4" w:rsidRDefault="00CB5591" w:rsidP="00CB5591">
            <w:pPr>
              <w:rPr>
                <w:rFonts w:asciiTheme="minorHAnsi" w:hAnsiTheme="minorHAnsi" w:cs="Calibri"/>
                <w:b/>
                <w:bCs/>
                <w:u w:val="single"/>
              </w:rPr>
            </w:pPr>
          </w:p>
        </w:tc>
        <w:tc>
          <w:tcPr>
            <w:tcW w:w="2237" w:type="dxa"/>
            <w:noWrap/>
            <w:hideMark/>
          </w:tcPr>
          <w:p w14:paraId="33010232"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ASİSTANLAR AÇIK OFİSİ</w:t>
            </w:r>
          </w:p>
        </w:tc>
        <w:tc>
          <w:tcPr>
            <w:tcW w:w="1550" w:type="dxa"/>
            <w:noWrap/>
            <w:hideMark/>
          </w:tcPr>
          <w:p w14:paraId="48BDF588"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3A81332E"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37570773" w14:textId="77777777" w:rsidTr="00814248">
        <w:trPr>
          <w:trHeight w:val="3504"/>
        </w:trPr>
        <w:tc>
          <w:tcPr>
            <w:tcW w:w="2076" w:type="dxa"/>
            <w:vMerge/>
          </w:tcPr>
          <w:p w14:paraId="3D805092" w14:textId="77777777" w:rsidR="00CB5591" w:rsidRPr="00D65AB4" w:rsidRDefault="00CB5591" w:rsidP="00CB5591">
            <w:pPr>
              <w:rPr>
                <w:rFonts w:asciiTheme="minorHAnsi" w:hAnsiTheme="minorHAnsi" w:cs="Calibri"/>
                <w:b/>
                <w:bCs/>
                <w:u w:val="single"/>
              </w:rPr>
            </w:pPr>
          </w:p>
        </w:tc>
        <w:tc>
          <w:tcPr>
            <w:tcW w:w="2237" w:type="dxa"/>
            <w:noWrap/>
          </w:tcPr>
          <w:p w14:paraId="7E9FB84B"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TOPLANTI ODASI</w:t>
            </w:r>
          </w:p>
        </w:tc>
        <w:tc>
          <w:tcPr>
            <w:tcW w:w="1550" w:type="dxa"/>
            <w:noWrap/>
          </w:tcPr>
          <w:p w14:paraId="506E0B7B"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28BB5FCD"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20 KİŞİLİK</w:t>
            </w:r>
          </w:p>
        </w:tc>
      </w:tr>
      <w:tr w:rsidR="00CB5591" w:rsidRPr="00D65AB4" w14:paraId="071B1661" w14:textId="77777777" w:rsidTr="00814248">
        <w:trPr>
          <w:trHeight w:val="70"/>
        </w:trPr>
        <w:tc>
          <w:tcPr>
            <w:tcW w:w="2076" w:type="dxa"/>
            <w:vMerge/>
            <w:hideMark/>
          </w:tcPr>
          <w:p w14:paraId="20C5A7A9" w14:textId="77777777" w:rsidR="00CB5591" w:rsidRPr="00D65AB4" w:rsidRDefault="00CB5591" w:rsidP="00CB5591">
            <w:pPr>
              <w:rPr>
                <w:rFonts w:asciiTheme="minorHAnsi" w:hAnsiTheme="minorHAnsi" w:cs="Calibri"/>
                <w:b/>
                <w:bCs/>
                <w:u w:val="single"/>
              </w:rPr>
            </w:pPr>
          </w:p>
        </w:tc>
        <w:tc>
          <w:tcPr>
            <w:tcW w:w="2237" w:type="dxa"/>
            <w:noWrap/>
            <w:hideMark/>
          </w:tcPr>
          <w:p w14:paraId="59BDD2EA"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DERSLİKLER (Her bölüm için 3 adet)</w:t>
            </w:r>
          </w:p>
        </w:tc>
        <w:tc>
          <w:tcPr>
            <w:tcW w:w="1550" w:type="dxa"/>
            <w:noWrap/>
            <w:hideMark/>
          </w:tcPr>
          <w:p w14:paraId="625130A6"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9</w:t>
            </w:r>
          </w:p>
        </w:tc>
        <w:tc>
          <w:tcPr>
            <w:tcW w:w="3147" w:type="dxa"/>
            <w:noWrap/>
            <w:hideMark/>
          </w:tcPr>
          <w:p w14:paraId="5FC441BF"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HER BİRİ EN AZ 40 kişilik</w:t>
            </w:r>
          </w:p>
        </w:tc>
      </w:tr>
      <w:tr w:rsidR="00CB5591" w:rsidRPr="00D65AB4" w14:paraId="09D983AC" w14:textId="77777777" w:rsidTr="00814248">
        <w:trPr>
          <w:trHeight w:val="300"/>
        </w:trPr>
        <w:tc>
          <w:tcPr>
            <w:tcW w:w="2076" w:type="dxa"/>
            <w:vMerge w:val="restart"/>
            <w:hideMark/>
          </w:tcPr>
          <w:p w14:paraId="3536407C" w14:textId="77777777" w:rsidR="00CB5591" w:rsidRPr="00D65AB4" w:rsidRDefault="00CB5591" w:rsidP="00CB5591">
            <w:pPr>
              <w:rPr>
                <w:rFonts w:asciiTheme="minorHAnsi" w:hAnsiTheme="minorHAnsi" w:cs="Calibri"/>
                <w:b/>
                <w:bCs/>
                <w:u w:val="single"/>
              </w:rPr>
            </w:pPr>
          </w:p>
          <w:p w14:paraId="7D54A631" w14:textId="77777777" w:rsidR="00CB5591" w:rsidRPr="00D65AB4" w:rsidRDefault="00CB5591" w:rsidP="00CB5591">
            <w:pPr>
              <w:rPr>
                <w:rFonts w:asciiTheme="minorHAnsi" w:hAnsiTheme="minorHAnsi" w:cs="Calibri"/>
                <w:b/>
                <w:bCs/>
                <w:u w:val="single"/>
              </w:rPr>
            </w:pPr>
          </w:p>
          <w:p w14:paraId="33789B24" w14:textId="77777777" w:rsidR="00CB5591" w:rsidRPr="00D65AB4" w:rsidRDefault="00CB5591" w:rsidP="00CB5591">
            <w:pPr>
              <w:rPr>
                <w:rFonts w:asciiTheme="minorHAnsi" w:hAnsiTheme="minorHAnsi" w:cs="Calibri"/>
                <w:b/>
                <w:bCs/>
                <w:u w:val="single"/>
              </w:rPr>
            </w:pPr>
          </w:p>
          <w:p w14:paraId="34E478F0" w14:textId="77777777" w:rsidR="00CB5591" w:rsidRPr="00D65AB4" w:rsidRDefault="00CB5591" w:rsidP="00CB5591">
            <w:pPr>
              <w:rPr>
                <w:rFonts w:asciiTheme="minorHAnsi" w:hAnsiTheme="minorHAnsi" w:cs="Calibri"/>
                <w:b/>
                <w:bCs/>
                <w:u w:val="single"/>
              </w:rPr>
            </w:pPr>
          </w:p>
          <w:p w14:paraId="3C006641" w14:textId="77777777" w:rsidR="00CB5591" w:rsidRPr="00D65AB4" w:rsidRDefault="00CB5591" w:rsidP="00CB5591">
            <w:pPr>
              <w:rPr>
                <w:rFonts w:asciiTheme="minorHAnsi" w:hAnsiTheme="minorHAnsi" w:cs="Calibri"/>
                <w:b/>
                <w:bCs/>
                <w:u w:val="single"/>
              </w:rPr>
            </w:pPr>
          </w:p>
          <w:p w14:paraId="765FA7FF" w14:textId="77777777" w:rsidR="00CB5591" w:rsidRPr="00D65AB4" w:rsidRDefault="00CB5591" w:rsidP="00CB5591">
            <w:pPr>
              <w:rPr>
                <w:rFonts w:asciiTheme="minorHAnsi" w:hAnsiTheme="minorHAnsi" w:cs="Calibri"/>
                <w:b/>
                <w:bCs/>
                <w:u w:val="single"/>
              </w:rPr>
            </w:pPr>
          </w:p>
          <w:p w14:paraId="4EBCE06A" w14:textId="77777777" w:rsidR="00CB5591" w:rsidRPr="00D65AB4" w:rsidRDefault="00CB5591" w:rsidP="00CB5591">
            <w:pPr>
              <w:rPr>
                <w:rFonts w:asciiTheme="minorHAnsi" w:hAnsiTheme="minorHAnsi" w:cs="Calibri"/>
                <w:b/>
                <w:bCs/>
                <w:u w:val="single"/>
              </w:rPr>
            </w:pPr>
          </w:p>
          <w:p w14:paraId="3EFA293C" w14:textId="77777777" w:rsidR="00CB5591" w:rsidRPr="00D65AB4" w:rsidRDefault="00CB5591" w:rsidP="00CB5591">
            <w:pPr>
              <w:rPr>
                <w:rFonts w:asciiTheme="minorHAnsi" w:hAnsiTheme="minorHAnsi" w:cs="Calibri"/>
                <w:b/>
                <w:bCs/>
                <w:u w:val="single"/>
              </w:rPr>
            </w:pPr>
          </w:p>
          <w:p w14:paraId="1E0CBDC3" w14:textId="77777777" w:rsidR="00CB5591" w:rsidRPr="00D65AB4" w:rsidRDefault="00CB5591" w:rsidP="00CB5591">
            <w:pPr>
              <w:rPr>
                <w:rFonts w:asciiTheme="minorHAnsi" w:hAnsiTheme="minorHAnsi" w:cs="Calibri"/>
                <w:b/>
                <w:bCs/>
                <w:u w:val="single"/>
              </w:rPr>
            </w:pPr>
          </w:p>
          <w:p w14:paraId="69D8A8F2" w14:textId="77777777" w:rsidR="00CB5591" w:rsidRPr="00D65AB4" w:rsidRDefault="00CB5591" w:rsidP="00CB5591">
            <w:pPr>
              <w:rPr>
                <w:rFonts w:asciiTheme="minorHAnsi" w:hAnsiTheme="minorHAnsi" w:cs="Calibri"/>
                <w:b/>
                <w:bCs/>
                <w:u w:val="single"/>
              </w:rPr>
            </w:pPr>
          </w:p>
          <w:p w14:paraId="37D63437" w14:textId="77777777" w:rsidR="00CB5591" w:rsidRPr="00D65AB4" w:rsidRDefault="00CB5591" w:rsidP="00CB5591">
            <w:pPr>
              <w:rPr>
                <w:rFonts w:asciiTheme="minorHAnsi" w:hAnsiTheme="minorHAnsi" w:cs="Calibri"/>
                <w:b/>
                <w:bCs/>
                <w:u w:val="single"/>
              </w:rPr>
            </w:pPr>
          </w:p>
          <w:p w14:paraId="2F9DF5D4" w14:textId="77777777" w:rsidR="00CB5591" w:rsidRPr="00D65AB4" w:rsidRDefault="00CB5591" w:rsidP="00CB5591">
            <w:pPr>
              <w:rPr>
                <w:rFonts w:asciiTheme="minorHAnsi" w:hAnsiTheme="minorHAnsi" w:cs="Calibri"/>
                <w:b/>
                <w:bCs/>
                <w:u w:val="single"/>
              </w:rPr>
            </w:pPr>
          </w:p>
          <w:p w14:paraId="59EC834E" w14:textId="77777777" w:rsidR="00CB5591" w:rsidRPr="00D65AB4" w:rsidRDefault="00CB5591" w:rsidP="00CB5591">
            <w:pPr>
              <w:rPr>
                <w:rFonts w:asciiTheme="minorHAnsi" w:hAnsiTheme="minorHAnsi" w:cs="Calibri"/>
                <w:b/>
                <w:bCs/>
                <w:u w:val="single"/>
              </w:rPr>
            </w:pPr>
          </w:p>
          <w:p w14:paraId="61763780" w14:textId="77777777" w:rsidR="00CB5591" w:rsidRPr="00D65AB4" w:rsidRDefault="00CB5591" w:rsidP="00CB5591">
            <w:pPr>
              <w:rPr>
                <w:rFonts w:asciiTheme="minorHAnsi" w:hAnsiTheme="minorHAnsi" w:cs="Calibri"/>
                <w:b/>
                <w:bCs/>
                <w:u w:val="single"/>
              </w:rPr>
            </w:pPr>
            <w:r w:rsidRPr="00D65AB4">
              <w:rPr>
                <w:rFonts w:asciiTheme="minorHAnsi" w:hAnsiTheme="minorHAnsi" w:cs="Calibri"/>
                <w:b/>
                <w:bCs/>
                <w:u w:val="single"/>
              </w:rPr>
              <w:t>FAKÜLTEYE AİT STÜDYO VE ATÖLYELER</w:t>
            </w:r>
          </w:p>
        </w:tc>
        <w:tc>
          <w:tcPr>
            <w:tcW w:w="2237" w:type="dxa"/>
            <w:noWrap/>
            <w:hideMark/>
          </w:tcPr>
          <w:p w14:paraId="0F3C267C"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xml:space="preserve">RADYO STÜDYOSU </w:t>
            </w:r>
          </w:p>
        </w:tc>
        <w:tc>
          <w:tcPr>
            <w:tcW w:w="1550" w:type="dxa"/>
            <w:noWrap/>
            <w:hideMark/>
          </w:tcPr>
          <w:p w14:paraId="119D15A0"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525365E7" w14:textId="77777777" w:rsidR="00CB5591" w:rsidRPr="00D65AB4" w:rsidRDefault="00CB5591" w:rsidP="00CB5591">
            <w:pPr>
              <w:numPr>
                <w:ilvl w:val="0"/>
                <w:numId w:val="8"/>
              </w:numPr>
              <w:rPr>
                <w:rFonts w:asciiTheme="minorHAnsi" w:hAnsiTheme="minorHAnsi" w:cs="Calibri"/>
                <w:b/>
              </w:rPr>
            </w:pPr>
            <w:r w:rsidRPr="00D65AB4">
              <w:rPr>
                <w:rFonts w:asciiTheme="minorHAnsi" w:hAnsiTheme="minorHAnsi" w:cs="Calibri"/>
                <w:b/>
              </w:rPr>
              <w:t xml:space="preserve">Yayın stüdyosu 2 kişilik 15m2, </w:t>
            </w:r>
          </w:p>
          <w:p w14:paraId="64793365" w14:textId="77777777" w:rsidR="00CB5591" w:rsidRPr="00D65AB4" w:rsidRDefault="00CB5591" w:rsidP="00CB5591">
            <w:pPr>
              <w:numPr>
                <w:ilvl w:val="0"/>
                <w:numId w:val="8"/>
              </w:numPr>
              <w:rPr>
                <w:rFonts w:asciiTheme="minorHAnsi" w:hAnsiTheme="minorHAnsi" w:cs="Calibri"/>
                <w:b/>
              </w:rPr>
            </w:pPr>
            <w:r w:rsidRPr="00D65AB4">
              <w:rPr>
                <w:rFonts w:asciiTheme="minorHAnsi" w:hAnsiTheme="minorHAnsi" w:cs="Calibri"/>
                <w:b/>
              </w:rPr>
              <w:t>Seslendirme stüdyosu 30m2</w:t>
            </w:r>
          </w:p>
          <w:p w14:paraId="18B599C9" w14:textId="77777777" w:rsidR="00CB5591" w:rsidRPr="00D65AB4" w:rsidRDefault="00CB5591" w:rsidP="00CB5591">
            <w:pPr>
              <w:numPr>
                <w:ilvl w:val="0"/>
                <w:numId w:val="8"/>
              </w:numPr>
              <w:rPr>
                <w:rFonts w:asciiTheme="minorHAnsi" w:hAnsiTheme="minorHAnsi" w:cs="Calibri"/>
                <w:b/>
              </w:rPr>
            </w:pPr>
            <w:r w:rsidRPr="00D65AB4">
              <w:rPr>
                <w:rFonts w:asciiTheme="minorHAnsi" w:hAnsiTheme="minorHAnsi" w:cs="Calibri"/>
                <w:b/>
              </w:rPr>
              <w:t>Prodüksiyon Odası 15m2</w:t>
            </w:r>
          </w:p>
        </w:tc>
      </w:tr>
      <w:tr w:rsidR="00CB5591" w:rsidRPr="00D65AB4" w14:paraId="7F6CB84A" w14:textId="77777777" w:rsidTr="00814248">
        <w:trPr>
          <w:trHeight w:val="300"/>
        </w:trPr>
        <w:tc>
          <w:tcPr>
            <w:tcW w:w="2076" w:type="dxa"/>
            <w:vMerge/>
            <w:hideMark/>
          </w:tcPr>
          <w:p w14:paraId="789D142E" w14:textId="77777777" w:rsidR="00CB5591" w:rsidRPr="00D65AB4" w:rsidRDefault="00CB5591" w:rsidP="00CB5591">
            <w:pPr>
              <w:rPr>
                <w:rFonts w:asciiTheme="minorHAnsi" w:hAnsiTheme="minorHAnsi" w:cs="Calibri"/>
                <w:b/>
                <w:bCs/>
                <w:u w:val="single"/>
              </w:rPr>
            </w:pPr>
          </w:p>
        </w:tc>
        <w:tc>
          <w:tcPr>
            <w:tcW w:w="2237" w:type="dxa"/>
            <w:noWrap/>
            <w:hideMark/>
          </w:tcPr>
          <w:p w14:paraId="3D1C197B"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40 BİLGİSAYARLI KURGU STÜDYOSU (İçinde baskı makinası yer alacaktır) (Amfi biçiminde tasarlanacaktır)</w:t>
            </w:r>
          </w:p>
        </w:tc>
        <w:tc>
          <w:tcPr>
            <w:tcW w:w="1550" w:type="dxa"/>
            <w:noWrap/>
            <w:hideMark/>
          </w:tcPr>
          <w:p w14:paraId="7A0A4564"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2</w:t>
            </w:r>
          </w:p>
        </w:tc>
        <w:tc>
          <w:tcPr>
            <w:tcW w:w="3147" w:type="dxa"/>
            <w:noWrap/>
            <w:hideMark/>
          </w:tcPr>
          <w:p w14:paraId="771518FE" w14:textId="6F91052E" w:rsidR="00CB5591" w:rsidRPr="00D65AB4" w:rsidRDefault="00CB5591" w:rsidP="001F5681">
            <w:pPr>
              <w:rPr>
                <w:rFonts w:asciiTheme="minorHAnsi" w:hAnsiTheme="minorHAnsi" w:cs="Calibri"/>
                <w:b/>
                <w:u w:val="single"/>
              </w:rPr>
            </w:pPr>
            <w:r w:rsidRPr="00D65AB4">
              <w:rPr>
                <w:rFonts w:asciiTheme="minorHAnsi" w:hAnsiTheme="minorHAnsi" w:cs="Calibri"/>
                <w:b/>
                <w:u w:val="single"/>
              </w:rPr>
              <w:t>40 KİŞİLİK</w:t>
            </w:r>
            <w:r>
              <w:rPr>
                <w:rFonts w:asciiTheme="minorHAnsi" w:hAnsiTheme="minorHAnsi" w:cs="Calibri"/>
                <w:b/>
                <w:u w:val="single"/>
              </w:rPr>
              <w:t xml:space="preserve"> </w:t>
            </w:r>
            <w:r w:rsidR="001F5681">
              <w:rPr>
                <w:rFonts w:asciiTheme="minorHAnsi" w:hAnsiTheme="minorHAnsi" w:cs="Calibri"/>
                <w:b/>
                <w:u w:val="single"/>
              </w:rPr>
              <w:t>(150M2 )</w:t>
            </w:r>
          </w:p>
        </w:tc>
      </w:tr>
      <w:tr w:rsidR="00CB5591" w:rsidRPr="00D65AB4" w14:paraId="68DBD9BA" w14:textId="77777777" w:rsidTr="00814248">
        <w:trPr>
          <w:trHeight w:val="300"/>
        </w:trPr>
        <w:tc>
          <w:tcPr>
            <w:tcW w:w="2076" w:type="dxa"/>
            <w:vMerge/>
            <w:hideMark/>
          </w:tcPr>
          <w:p w14:paraId="08E6DE01" w14:textId="77777777" w:rsidR="00CB5591" w:rsidRPr="00D65AB4" w:rsidRDefault="00CB5591" w:rsidP="00CB5591">
            <w:pPr>
              <w:rPr>
                <w:rFonts w:asciiTheme="minorHAnsi" w:hAnsiTheme="minorHAnsi" w:cs="Calibri"/>
                <w:b/>
                <w:bCs/>
                <w:u w:val="single"/>
              </w:rPr>
            </w:pPr>
          </w:p>
        </w:tc>
        <w:tc>
          <w:tcPr>
            <w:tcW w:w="2237" w:type="dxa"/>
            <w:noWrap/>
            <w:hideMark/>
          </w:tcPr>
          <w:p w14:paraId="1BDF8E3A"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40 BİLGİSAYARLI MAC STÜDYOSU (İçinde baskı makinası yer alacaktır) (Amfi biçiminde tasarlanacaktır)</w:t>
            </w:r>
          </w:p>
        </w:tc>
        <w:tc>
          <w:tcPr>
            <w:tcW w:w="1550" w:type="dxa"/>
            <w:noWrap/>
            <w:hideMark/>
          </w:tcPr>
          <w:p w14:paraId="6A6013F2"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2</w:t>
            </w:r>
          </w:p>
        </w:tc>
        <w:tc>
          <w:tcPr>
            <w:tcW w:w="3147" w:type="dxa"/>
            <w:noWrap/>
            <w:hideMark/>
          </w:tcPr>
          <w:p w14:paraId="02EA12B2" w14:textId="726D3D1D" w:rsidR="00CB5591" w:rsidRPr="00D65AB4" w:rsidRDefault="00CB5591" w:rsidP="001F5681">
            <w:pPr>
              <w:rPr>
                <w:rFonts w:asciiTheme="minorHAnsi" w:hAnsiTheme="minorHAnsi" w:cs="Calibri"/>
                <w:b/>
                <w:u w:val="single"/>
              </w:rPr>
            </w:pPr>
            <w:r w:rsidRPr="00D65AB4">
              <w:rPr>
                <w:rFonts w:asciiTheme="minorHAnsi" w:hAnsiTheme="minorHAnsi" w:cs="Calibri"/>
                <w:b/>
                <w:u w:val="single"/>
              </w:rPr>
              <w:t>40 KİŞİLİK</w:t>
            </w:r>
            <w:r w:rsidR="001F5681">
              <w:rPr>
                <w:rFonts w:asciiTheme="minorHAnsi" w:hAnsiTheme="minorHAnsi" w:cs="Calibri"/>
                <w:b/>
                <w:u w:val="single"/>
              </w:rPr>
              <w:t xml:space="preserve"> (150M2 )</w:t>
            </w:r>
          </w:p>
        </w:tc>
      </w:tr>
      <w:tr w:rsidR="00CB5591" w:rsidRPr="00D65AB4" w14:paraId="3E671A12" w14:textId="77777777" w:rsidTr="00814248">
        <w:trPr>
          <w:trHeight w:val="300"/>
        </w:trPr>
        <w:tc>
          <w:tcPr>
            <w:tcW w:w="2076" w:type="dxa"/>
            <w:vMerge/>
            <w:hideMark/>
          </w:tcPr>
          <w:p w14:paraId="553CB513" w14:textId="77777777" w:rsidR="00CB5591" w:rsidRPr="00D65AB4" w:rsidRDefault="00CB5591" w:rsidP="00CB5591">
            <w:pPr>
              <w:rPr>
                <w:rFonts w:asciiTheme="minorHAnsi" w:hAnsiTheme="minorHAnsi" w:cs="Calibri"/>
                <w:b/>
                <w:bCs/>
                <w:u w:val="single"/>
              </w:rPr>
            </w:pPr>
          </w:p>
        </w:tc>
        <w:tc>
          <w:tcPr>
            <w:tcW w:w="2237" w:type="dxa"/>
            <w:noWrap/>
            <w:hideMark/>
          </w:tcPr>
          <w:p w14:paraId="14FB7817"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FOTOGRAF STÜDYOSU</w:t>
            </w:r>
          </w:p>
        </w:tc>
        <w:tc>
          <w:tcPr>
            <w:tcW w:w="1550" w:type="dxa"/>
            <w:noWrap/>
            <w:hideMark/>
          </w:tcPr>
          <w:p w14:paraId="0E3ACA33"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006BB0B7" w14:textId="77777777" w:rsidR="00CB5591" w:rsidRPr="00D65AB4" w:rsidRDefault="00CB5591" w:rsidP="00CB5591">
            <w:pPr>
              <w:rPr>
                <w:rFonts w:asciiTheme="minorHAnsi" w:hAnsiTheme="minorHAnsi" w:cs="Calibri"/>
                <w:b/>
                <w:u w:val="single"/>
              </w:rPr>
            </w:pPr>
          </w:p>
        </w:tc>
      </w:tr>
      <w:tr w:rsidR="00CB5591" w:rsidRPr="00D65AB4" w14:paraId="068CDE4B" w14:textId="77777777" w:rsidTr="00814248">
        <w:trPr>
          <w:trHeight w:val="300"/>
        </w:trPr>
        <w:tc>
          <w:tcPr>
            <w:tcW w:w="2076" w:type="dxa"/>
            <w:vMerge/>
            <w:hideMark/>
          </w:tcPr>
          <w:p w14:paraId="14600A39" w14:textId="77777777" w:rsidR="00CB5591" w:rsidRPr="00D65AB4" w:rsidRDefault="00CB5591" w:rsidP="00CB5591">
            <w:pPr>
              <w:rPr>
                <w:rFonts w:asciiTheme="minorHAnsi" w:hAnsiTheme="minorHAnsi" w:cs="Calibri"/>
                <w:b/>
                <w:bCs/>
                <w:u w:val="single"/>
              </w:rPr>
            </w:pPr>
          </w:p>
        </w:tc>
        <w:tc>
          <w:tcPr>
            <w:tcW w:w="2237" w:type="dxa"/>
            <w:noWrap/>
            <w:hideMark/>
          </w:tcPr>
          <w:p w14:paraId="4374D7F1" w14:textId="77777777" w:rsidR="00CB5591" w:rsidRPr="00D65AB4" w:rsidRDefault="00CB5591" w:rsidP="00CB5591">
            <w:pPr>
              <w:rPr>
                <w:rFonts w:asciiTheme="minorHAnsi" w:hAnsiTheme="minorHAnsi" w:cs="Calibri"/>
                <w:b/>
              </w:rPr>
            </w:pPr>
            <w:r w:rsidRPr="00D65AB4">
              <w:rPr>
                <w:rFonts w:asciiTheme="minorHAnsi" w:hAnsiTheme="minorHAnsi" w:cs="Calibri"/>
                <w:b/>
                <w:u w:val="single"/>
              </w:rPr>
              <w:t xml:space="preserve">TV STÜDYOSU </w:t>
            </w:r>
            <w:r w:rsidRPr="00D65AB4">
              <w:rPr>
                <w:rFonts w:asciiTheme="minorHAnsi" w:hAnsiTheme="minorHAnsi" w:cs="Calibri"/>
                <w:b/>
              </w:rPr>
              <w:t>(Çekim için kullanılmak amacıyla ve malzeme girişi için dış mekân ile bağlantısı olmalıdır. Işık kontrolü sağlanmalıdır.)</w:t>
            </w:r>
          </w:p>
        </w:tc>
        <w:tc>
          <w:tcPr>
            <w:tcW w:w="1550" w:type="dxa"/>
            <w:noWrap/>
            <w:hideMark/>
          </w:tcPr>
          <w:p w14:paraId="748D0AF8"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61EAC4CD" w14:textId="73B313E6"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300m2</w:t>
            </w:r>
            <w:r>
              <w:rPr>
                <w:rFonts w:asciiTheme="minorHAnsi" w:hAnsiTheme="minorHAnsi" w:cs="Calibri"/>
                <w:b/>
                <w:u w:val="single"/>
              </w:rPr>
              <w:t xml:space="preserve"> (Yayın araçları yanaşabilecek şekilde düşünülecektir.)</w:t>
            </w:r>
          </w:p>
        </w:tc>
      </w:tr>
      <w:tr w:rsidR="00CB5591" w:rsidRPr="00D65AB4" w14:paraId="6985EF20" w14:textId="77777777" w:rsidTr="00814248">
        <w:trPr>
          <w:trHeight w:val="300"/>
        </w:trPr>
        <w:tc>
          <w:tcPr>
            <w:tcW w:w="2076" w:type="dxa"/>
            <w:vMerge/>
            <w:hideMark/>
          </w:tcPr>
          <w:p w14:paraId="65389359" w14:textId="77777777" w:rsidR="00CB5591" w:rsidRPr="00D65AB4" w:rsidRDefault="00CB5591" w:rsidP="00CB5591">
            <w:pPr>
              <w:rPr>
                <w:rFonts w:asciiTheme="minorHAnsi" w:hAnsiTheme="minorHAnsi" w:cs="Calibri"/>
                <w:b/>
                <w:bCs/>
                <w:u w:val="single"/>
              </w:rPr>
            </w:pPr>
          </w:p>
        </w:tc>
        <w:tc>
          <w:tcPr>
            <w:tcW w:w="2237" w:type="dxa"/>
            <w:noWrap/>
            <w:hideMark/>
          </w:tcPr>
          <w:p w14:paraId="4679AEB3"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xml:space="preserve">FİLM STÜDYOSU </w:t>
            </w:r>
            <w:r w:rsidRPr="00D65AB4">
              <w:rPr>
                <w:rFonts w:asciiTheme="minorHAnsi" w:hAnsiTheme="minorHAnsi" w:cs="Calibri"/>
                <w:b/>
              </w:rPr>
              <w:t>(Çekim için kullanılmak amacıyla ve malzeme girişi için dış mekân ile bağlantısı olmalıdır. Işık kontrolü sağlanmalıdır.)</w:t>
            </w:r>
          </w:p>
        </w:tc>
        <w:tc>
          <w:tcPr>
            <w:tcW w:w="1550" w:type="dxa"/>
            <w:noWrap/>
            <w:hideMark/>
          </w:tcPr>
          <w:p w14:paraId="452FDC0C"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58199C16" w14:textId="0E28C4EE"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200m2</w:t>
            </w:r>
            <w:r>
              <w:rPr>
                <w:rFonts w:asciiTheme="minorHAnsi" w:hAnsiTheme="minorHAnsi" w:cs="Calibri"/>
                <w:b/>
                <w:u w:val="single"/>
              </w:rPr>
              <w:t xml:space="preserve"> (Yayın araçları yanaşabilecek şekilde düşünülecektir.)</w:t>
            </w:r>
          </w:p>
        </w:tc>
      </w:tr>
      <w:tr w:rsidR="00CB5591" w:rsidRPr="00D65AB4" w14:paraId="1C4DD39E" w14:textId="77777777" w:rsidTr="00814248">
        <w:trPr>
          <w:trHeight w:val="300"/>
        </w:trPr>
        <w:tc>
          <w:tcPr>
            <w:tcW w:w="2076" w:type="dxa"/>
            <w:vMerge/>
          </w:tcPr>
          <w:p w14:paraId="5233977C" w14:textId="77777777" w:rsidR="00CB5591" w:rsidRPr="00D65AB4" w:rsidRDefault="00CB5591" w:rsidP="00CB5591">
            <w:pPr>
              <w:rPr>
                <w:rFonts w:asciiTheme="minorHAnsi" w:hAnsiTheme="minorHAnsi" w:cs="Calibri"/>
                <w:b/>
                <w:bCs/>
                <w:u w:val="single"/>
              </w:rPr>
            </w:pPr>
          </w:p>
        </w:tc>
        <w:tc>
          <w:tcPr>
            <w:tcW w:w="2237" w:type="dxa"/>
            <w:noWrap/>
          </w:tcPr>
          <w:p w14:paraId="2047495D"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MAKYAJ ODASI</w:t>
            </w:r>
          </w:p>
        </w:tc>
        <w:tc>
          <w:tcPr>
            <w:tcW w:w="1550" w:type="dxa"/>
            <w:noWrap/>
          </w:tcPr>
          <w:p w14:paraId="69D63C0A"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5ACA41DE" w14:textId="77777777" w:rsidR="00CB5591" w:rsidRPr="00D65AB4" w:rsidRDefault="00CB5591" w:rsidP="00CB5591">
            <w:pPr>
              <w:rPr>
                <w:rFonts w:asciiTheme="minorHAnsi" w:hAnsiTheme="minorHAnsi" w:cs="Calibri"/>
                <w:b/>
                <w:u w:val="single"/>
              </w:rPr>
            </w:pPr>
          </w:p>
        </w:tc>
      </w:tr>
      <w:tr w:rsidR="00CB5591" w:rsidRPr="00D65AB4" w14:paraId="51E1C55D" w14:textId="77777777" w:rsidTr="00814248">
        <w:trPr>
          <w:trHeight w:val="300"/>
        </w:trPr>
        <w:tc>
          <w:tcPr>
            <w:tcW w:w="2076" w:type="dxa"/>
            <w:vMerge/>
            <w:hideMark/>
          </w:tcPr>
          <w:p w14:paraId="70BC1270" w14:textId="77777777" w:rsidR="00CB5591" w:rsidRPr="00D65AB4" w:rsidRDefault="00CB5591" w:rsidP="00CB5591">
            <w:pPr>
              <w:rPr>
                <w:rFonts w:asciiTheme="minorHAnsi" w:hAnsiTheme="minorHAnsi" w:cs="Calibri"/>
                <w:b/>
                <w:bCs/>
                <w:u w:val="single"/>
              </w:rPr>
            </w:pPr>
          </w:p>
        </w:tc>
        <w:tc>
          <w:tcPr>
            <w:tcW w:w="2237" w:type="dxa"/>
            <w:noWrap/>
            <w:hideMark/>
          </w:tcPr>
          <w:p w14:paraId="7A1C3BCF"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KURGU ODASI</w:t>
            </w:r>
          </w:p>
        </w:tc>
        <w:tc>
          <w:tcPr>
            <w:tcW w:w="1550" w:type="dxa"/>
            <w:noWrap/>
            <w:hideMark/>
          </w:tcPr>
          <w:p w14:paraId="282F6E69"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5</w:t>
            </w:r>
          </w:p>
        </w:tc>
        <w:tc>
          <w:tcPr>
            <w:tcW w:w="3147" w:type="dxa"/>
            <w:noWrap/>
            <w:hideMark/>
          </w:tcPr>
          <w:p w14:paraId="3EAB6F83"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En fazla 3 kişi kullanabilecek biçimde tasarlanacaktır.</w:t>
            </w:r>
          </w:p>
        </w:tc>
      </w:tr>
      <w:tr w:rsidR="00CB5591" w:rsidRPr="00D65AB4" w14:paraId="036F392A" w14:textId="77777777" w:rsidTr="00814248">
        <w:trPr>
          <w:trHeight w:val="300"/>
        </w:trPr>
        <w:tc>
          <w:tcPr>
            <w:tcW w:w="2076" w:type="dxa"/>
            <w:vMerge/>
            <w:hideMark/>
          </w:tcPr>
          <w:p w14:paraId="5D5D5348" w14:textId="77777777" w:rsidR="00CB5591" w:rsidRPr="00D65AB4" w:rsidRDefault="00CB5591" w:rsidP="00CB5591">
            <w:pPr>
              <w:rPr>
                <w:rFonts w:asciiTheme="minorHAnsi" w:hAnsiTheme="minorHAnsi" w:cs="Calibri"/>
                <w:b/>
                <w:bCs/>
                <w:u w:val="single"/>
              </w:rPr>
            </w:pPr>
          </w:p>
        </w:tc>
        <w:tc>
          <w:tcPr>
            <w:tcW w:w="2237" w:type="dxa"/>
            <w:noWrap/>
            <w:hideMark/>
          </w:tcPr>
          <w:p w14:paraId="6050CA78"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SESLENDİRME ODASI</w:t>
            </w:r>
          </w:p>
        </w:tc>
        <w:tc>
          <w:tcPr>
            <w:tcW w:w="1550" w:type="dxa"/>
            <w:noWrap/>
            <w:hideMark/>
          </w:tcPr>
          <w:p w14:paraId="16744B37"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5</w:t>
            </w:r>
          </w:p>
        </w:tc>
        <w:tc>
          <w:tcPr>
            <w:tcW w:w="3147" w:type="dxa"/>
            <w:noWrap/>
            <w:hideMark/>
          </w:tcPr>
          <w:p w14:paraId="06764CDC"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En fazla 3 kişi kullanabilecek biçimde tasarlanacaktır.</w:t>
            </w:r>
          </w:p>
        </w:tc>
      </w:tr>
      <w:tr w:rsidR="00CB5591" w:rsidRPr="00D65AB4" w14:paraId="753E4E35" w14:textId="77777777" w:rsidTr="00814248">
        <w:trPr>
          <w:trHeight w:val="300"/>
        </w:trPr>
        <w:tc>
          <w:tcPr>
            <w:tcW w:w="2076" w:type="dxa"/>
            <w:vMerge/>
          </w:tcPr>
          <w:p w14:paraId="5CF0BE4C" w14:textId="77777777" w:rsidR="00CB5591" w:rsidRPr="00D65AB4" w:rsidRDefault="00CB5591" w:rsidP="00CB5591">
            <w:pPr>
              <w:rPr>
                <w:rFonts w:asciiTheme="minorHAnsi" w:hAnsiTheme="minorHAnsi" w:cs="Calibri"/>
                <w:b/>
                <w:bCs/>
                <w:u w:val="single"/>
              </w:rPr>
            </w:pPr>
          </w:p>
        </w:tc>
        <w:tc>
          <w:tcPr>
            <w:tcW w:w="2237" w:type="dxa"/>
            <w:noWrap/>
          </w:tcPr>
          <w:p w14:paraId="1AC152BD"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REKLAM ATÖLYESİ</w:t>
            </w:r>
          </w:p>
        </w:tc>
        <w:tc>
          <w:tcPr>
            <w:tcW w:w="1550" w:type="dxa"/>
            <w:noWrap/>
          </w:tcPr>
          <w:p w14:paraId="058FCA12"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7847CADC"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xml:space="preserve">40 KİŞİLİK </w:t>
            </w:r>
            <w:r w:rsidRPr="00D65AB4">
              <w:rPr>
                <w:rFonts w:asciiTheme="minorHAnsi" w:hAnsiTheme="minorHAnsi" w:cs="Calibri"/>
                <w:b/>
              </w:rPr>
              <w:t>(Grup çalışması yapılacak biçimde tasarlanacaktır.)</w:t>
            </w:r>
          </w:p>
        </w:tc>
      </w:tr>
      <w:tr w:rsidR="00CB5591" w:rsidRPr="00D65AB4" w14:paraId="0E14109A" w14:textId="77777777" w:rsidTr="00814248">
        <w:trPr>
          <w:trHeight w:val="300"/>
        </w:trPr>
        <w:tc>
          <w:tcPr>
            <w:tcW w:w="2076" w:type="dxa"/>
            <w:vMerge/>
          </w:tcPr>
          <w:p w14:paraId="724B43DB" w14:textId="77777777" w:rsidR="00CB5591" w:rsidRPr="00D65AB4" w:rsidRDefault="00CB5591" w:rsidP="00CB5591">
            <w:pPr>
              <w:rPr>
                <w:rFonts w:asciiTheme="minorHAnsi" w:hAnsiTheme="minorHAnsi" w:cs="Calibri"/>
                <w:b/>
                <w:bCs/>
                <w:u w:val="single"/>
              </w:rPr>
            </w:pPr>
          </w:p>
        </w:tc>
        <w:tc>
          <w:tcPr>
            <w:tcW w:w="2237" w:type="dxa"/>
            <w:noWrap/>
          </w:tcPr>
          <w:p w14:paraId="4C772B75"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CEP SİNEMASI</w:t>
            </w:r>
          </w:p>
        </w:tc>
        <w:tc>
          <w:tcPr>
            <w:tcW w:w="1550" w:type="dxa"/>
            <w:noWrap/>
          </w:tcPr>
          <w:p w14:paraId="12CB0DEF"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12E248EB"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15 KİŞİLİK</w:t>
            </w:r>
          </w:p>
        </w:tc>
      </w:tr>
      <w:tr w:rsidR="00CB5591" w:rsidRPr="00D65AB4" w14:paraId="104AECB6" w14:textId="77777777" w:rsidTr="00814248">
        <w:trPr>
          <w:trHeight w:val="300"/>
        </w:trPr>
        <w:tc>
          <w:tcPr>
            <w:tcW w:w="2076" w:type="dxa"/>
            <w:vMerge/>
          </w:tcPr>
          <w:p w14:paraId="32CDA463" w14:textId="77777777" w:rsidR="00CB5591" w:rsidRPr="00D65AB4" w:rsidRDefault="00CB5591" w:rsidP="00CB5591">
            <w:pPr>
              <w:rPr>
                <w:rFonts w:asciiTheme="minorHAnsi" w:hAnsiTheme="minorHAnsi" w:cs="Calibri"/>
                <w:b/>
                <w:bCs/>
                <w:u w:val="single"/>
              </w:rPr>
            </w:pPr>
          </w:p>
        </w:tc>
        <w:tc>
          <w:tcPr>
            <w:tcW w:w="2237" w:type="dxa"/>
            <w:noWrap/>
          </w:tcPr>
          <w:p w14:paraId="16282589"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CEP SİNEMASI</w:t>
            </w:r>
          </w:p>
        </w:tc>
        <w:tc>
          <w:tcPr>
            <w:tcW w:w="1550" w:type="dxa"/>
            <w:noWrap/>
          </w:tcPr>
          <w:p w14:paraId="1D34BBC2"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0B13C3CB"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30 KİŞİLİK</w:t>
            </w:r>
          </w:p>
        </w:tc>
      </w:tr>
      <w:tr w:rsidR="00CB5591" w:rsidRPr="00D65AB4" w14:paraId="689692A7" w14:textId="77777777" w:rsidTr="00814248">
        <w:trPr>
          <w:trHeight w:val="300"/>
        </w:trPr>
        <w:tc>
          <w:tcPr>
            <w:tcW w:w="2076" w:type="dxa"/>
            <w:vMerge/>
          </w:tcPr>
          <w:p w14:paraId="2567AACE" w14:textId="77777777" w:rsidR="00CB5591" w:rsidRPr="00D65AB4" w:rsidRDefault="00CB5591" w:rsidP="00CB5591">
            <w:pPr>
              <w:rPr>
                <w:rFonts w:asciiTheme="minorHAnsi" w:hAnsiTheme="minorHAnsi" w:cs="Calibri"/>
                <w:b/>
                <w:bCs/>
                <w:u w:val="single"/>
              </w:rPr>
            </w:pPr>
          </w:p>
        </w:tc>
        <w:tc>
          <w:tcPr>
            <w:tcW w:w="2237" w:type="dxa"/>
            <w:noWrap/>
          </w:tcPr>
          <w:p w14:paraId="15106C84"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xml:space="preserve">KONFERANS SALONU </w:t>
            </w:r>
          </w:p>
        </w:tc>
        <w:tc>
          <w:tcPr>
            <w:tcW w:w="1550" w:type="dxa"/>
            <w:noWrap/>
          </w:tcPr>
          <w:p w14:paraId="321FC8F7"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086D6A60" w14:textId="59BE257E" w:rsidR="00CB5591" w:rsidRPr="00173702" w:rsidRDefault="00CB5591" w:rsidP="00CB5591">
            <w:pPr>
              <w:rPr>
                <w:rFonts w:asciiTheme="minorHAnsi" w:hAnsiTheme="minorHAnsi" w:cs="Calibri"/>
                <w:b/>
                <w:highlight w:val="yellow"/>
                <w:u w:val="single"/>
              </w:rPr>
            </w:pPr>
            <w:r w:rsidRPr="00835C6E">
              <w:rPr>
                <w:rFonts w:asciiTheme="minorHAnsi" w:hAnsiTheme="minorHAnsi" w:cs="Calibri"/>
                <w:b/>
                <w:u w:val="single"/>
              </w:rPr>
              <w:t>250 KİŞİLİK (Hazırlanan Projelerin Sunumu İçin Düşünülecek.)</w:t>
            </w:r>
          </w:p>
        </w:tc>
      </w:tr>
      <w:tr w:rsidR="00CB5591" w:rsidRPr="00D65AB4" w14:paraId="1FBFA554" w14:textId="77777777" w:rsidTr="00814248">
        <w:trPr>
          <w:trHeight w:val="300"/>
        </w:trPr>
        <w:tc>
          <w:tcPr>
            <w:tcW w:w="2076" w:type="dxa"/>
            <w:vMerge/>
          </w:tcPr>
          <w:p w14:paraId="73851031" w14:textId="77777777" w:rsidR="00CB5591" w:rsidRPr="00D65AB4" w:rsidRDefault="00CB5591" w:rsidP="00CB5591">
            <w:pPr>
              <w:rPr>
                <w:rFonts w:asciiTheme="minorHAnsi" w:hAnsiTheme="minorHAnsi" w:cs="Calibri"/>
                <w:b/>
                <w:bCs/>
                <w:u w:val="single"/>
              </w:rPr>
            </w:pPr>
          </w:p>
        </w:tc>
        <w:tc>
          <w:tcPr>
            <w:tcW w:w="2237" w:type="dxa"/>
            <w:noWrap/>
          </w:tcPr>
          <w:p w14:paraId="1D740B99" w14:textId="4CF646A6" w:rsidR="00CB5591" w:rsidRPr="00B43D16" w:rsidRDefault="00CB5591" w:rsidP="00CB5591">
            <w:pPr>
              <w:rPr>
                <w:rFonts w:asciiTheme="minorHAnsi" w:hAnsiTheme="minorHAnsi" w:cs="Calibri"/>
                <w:b/>
                <w:u w:val="single"/>
              </w:rPr>
            </w:pPr>
            <w:r>
              <w:rPr>
                <w:rFonts w:asciiTheme="minorHAnsi" w:hAnsiTheme="minorHAnsi" w:cs="Calibri"/>
                <w:b/>
                <w:u w:val="single"/>
              </w:rPr>
              <w:t>BÖLÜM KİTAPLIĞI</w:t>
            </w:r>
          </w:p>
          <w:p w14:paraId="52CB2DD9" w14:textId="51FDD0B1" w:rsidR="00CB5591" w:rsidRPr="00B43D16" w:rsidRDefault="00CB5591" w:rsidP="00CB5591">
            <w:pPr>
              <w:rPr>
                <w:rFonts w:asciiTheme="minorHAnsi" w:hAnsiTheme="minorHAnsi" w:cs="Calibri"/>
                <w:b/>
                <w:u w:val="single"/>
              </w:rPr>
            </w:pPr>
          </w:p>
        </w:tc>
        <w:tc>
          <w:tcPr>
            <w:tcW w:w="1550" w:type="dxa"/>
            <w:noWrap/>
          </w:tcPr>
          <w:p w14:paraId="57AAB606" w14:textId="77777777" w:rsidR="00CB5591" w:rsidRPr="00B43D16" w:rsidRDefault="00CB5591" w:rsidP="00CB5591">
            <w:pPr>
              <w:rPr>
                <w:rFonts w:asciiTheme="minorHAnsi" w:hAnsiTheme="minorHAnsi" w:cs="Calibri"/>
                <w:b/>
                <w:u w:val="single"/>
              </w:rPr>
            </w:pPr>
            <w:r w:rsidRPr="00B43D16">
              <w:rPr>
                <w:rFonts w:asciiTheme="minorHAnsi" w:hAnsiTheme="minorHAnsi" w:cs="Calibri"/>
                <w:b/>
                <w:u w:val="single"/>
              </w:rPr>
              <w:t>1</w:t>
            </w:r>
          </w:p>
        </w:tc>
        <w:tc>
          <w:tcPr>
            <w:tcW w:w="3147" w:type="dxa"/>
            <w:noWrap/>
          </w:tcPr>
          <w:p w14:paraId="0B42D147" w14:textId="6C626343" w:rsidR="00CB5591" w:rsidRPr="00B43D16" w:rsidRDefault="00CB5591" w:rsidP="00CB5591">
            <w:pPr>
              <w:rPr>
                <w:rFonts w:asciiTheme="minorHAnsi" w:hAnsiTheme="minorHAnsi" w:cs="Calibri"/>
                <w:b/>
                <w:u w:val="single"/>
              </w:rPr>
            </w:pPr>
            <w:r>
              <w:rPr>
                <w:rFonts w:asciiTheme="minorHAnsi" w:hAnsiTheme="minorHAnsi" w:cs="Calibri"/>
                <w:b/>
                <w:u w:val="single"/>
              </w:rPr>
              <w:t>50 m2 (1 görevli içinde çalışabilecek şekilde düşünülecektir.)</w:t>
            </w:r>
          </w:p>
          <w:p w14:paraId="4B15D600" w14:textId="622C9367" w:rsidR="00CB5591" w:rsidRPr="00B43D16" w:rsidRDefault="00CB5591" w:rsidP="00CB5591">
            <w:pPr>
              <w:rPr>
                <w:rFonts w:asciiTheme="minorHAnsi" w:hAnsiTheme="minorHAnsi" w:cs="Calibri"/>
                <w:b/>
                <w:u w:val="single"/>
              </w:rPr>
            </w:pPr>
          </w:p>
        </w:tc>
      </w:tr>
      <w:tr w:rsidR="00CB5591" w:rsidRPr="00D65AB4" w14:paraId="3FCD9D83" w14:textId="77777777" w:rsidTr="00814248">
        <w:trPr>
          <w:trHeight w:val="300"/>
        </w:trPr>
        <w:tc>
          <w:tcPr>
            <w:tcW w:w="2076" w:type="dxa"/>
            <w:vMerge/>
          </w:tcPr>
          <w:p w14:paraId="6FDBC40F" w14:textId="77777777" w:rsidR="00CB5591" w:rsidRPr="00D65AB4" w:rsidRDefault="00CB5591" w:rsidP="00CB5591">
            <w:pPr>
              <w:rPr>
                <w:rFonts w:asciiTheme="minorHAnsi" w:hAnsiTheme="minorHAnsi" w:cs="Calibri"/>
                <w:b/>
                <w:bCs/>
                <w:u w:val="single"/>
              </w:rPr>
            </w:pPr>
          </w:p>
        </w:tc>
        <w:tc>
          <w:tcPr>
            <w:tcW w:w="2237" w:type="dxa"/>
            <w:noWrap/>
          </w:tcPr>
          <w:p w14:paraId="5CFD64BD" w14:textId="113BECEC" w:rsidR="00CB5591" w:rsidRPr="00B43D16" w:rsidRDefault="00CB5591" w:rsidP="00CB5591">
            <w:pPr>
              <w:rPr>
                <w:rFonts w:asciiTheme="minorHAnsi" w:hAnsiTheme="minorHAnsi" w:cs="Calibri"/>
                <w:b/>
                <w:u w:val="single"/>
              </w:rPr>
            </w:pPr>
            <w:r>
              <w:rPr>
                <w:rFonts w:asciiTheme="minorHAnsi" w:hAnsiTheme="minorHAnsi" w:cs="Calibri"/>
                <w:b/>
                <w:u w:val="single"/>
              </w:rPr>
              <w:t>DİJİTAL MEDYA ARŞİVİ</w:t>
            </w:r>
          </w:p>
        </w:tc>
        <w:tc>
          <w:tcPr>
            <w:tcW w:w="1550" w:type="dxa"/>
            <w:noWrap/>
          </w:tcPr>
          <w:p w14:paraId="000E9914" w14:textId="42FCCC50" w:rsidR="00CB5591" w:rsidRPr="00B43D16" w:rsidRDefault="00CB5591" w:rsidP="00CB5591">
            <w:pPr>
              <w:rPr>
                <w:rFonts w:asciiTheme="minorHAnsi" w:hAnsiTheme="minorHAnsi" w:cs="Calibri"/>
                <w:b/>
                <w:u w:val="single"/>
              </w:rPr>
            </w:pPr>
            <w:r>
              <w:rPr>
                <w:rFonts w:asciiTheme="minorHAnsi" w:hAnsiTheme="minorHAnsi" w:cs="Calibri"/>
                <w:b/>
                <w:u w:val="single"/>
              </w:rPr>
              <w:t>1</w:t>
            </w:r>
          </w:p>
        </w:tc>
        <w:tc>
          <w:tcPr>
            <w:tcW w:w="3147" w:type="dxa"/>
            <w:noWrap/>
          </w:tcPr>
          <w:p w14:paraId="4B1355C1" w14:textId="549F4534" w:rsidR="00CB5591" w:rsidRPr="00B43D16" w:rsidRDefault="00CB5591" w:rsidP="00CB5591">
            <w:pPr>
              <w:rPr>
                <w:rFonts w:asciiTheme="minorHAnsi" w:hAnsiTheme="minorHAnsi" w:cs="Calibri"/>
                <w:b/>
                <w:u w:val="single"/>
              </w:rPr>
            </w:pPr>
            <w:r>
              <w:rPr>
                <w:rFonts w:asciiTheme="minorHAnsi" w:hAnsiTheme="minorHAnsi" w:cs="Calibri"/>
                <w:b/>
                <w:u w:val="single"/>
              </w:rPr>
              <w:t>50m2 (Bölüm Kitaplığı İle Birlikte Tasarlanacaktır.)</w:t>
            </w:r>
          </w:p>
        </w:tc>
      </w:tr>
      <w:tr w:rsidR="00CB5591" w:rsidRPr="00D65AB4" w14:paraId="28467635" w14:textId="77777777" w:rsidTr="00814248">
        <w:trPr>
          <w:trHeight w:val="300"/>
        </w:trPr>
        <w:tc>
          <w:tcPr>
            <w:tcW w:w="2076" w:type="dxa"/>
            <w:vMerge w:val="restart"/>
            <w:hideMark/>
          </w:tcPr>
          <w:p w14:paraId="16364D80" w14:textId="77777777" w:rsidR="00CB5591" w:rsidRPr="00D65AB4" w:rsidRDefault="00CB5591" w:rsidP="00CB5591">
            <w:pPr>
              <w:rPr>
                <w:rFonts w:asciiTheme="minorHAnsi" w:hAnsiTheme="minorHAnsi" w:cs="Calibri"/>
                <w:b/>
                <w:bCs/>
                <w:u w:val="single"/>
              </w:rPr>
            </w:pPr>
            <w:r w:rsidRPr="00D65AB4">
              <w:rPr>
                <w:rFonts w:asciiTheme="minorHAnsi" w:hAnsiTheme="minorHAnsi" w:cs="Calibri"/>
                <w:b/>
                <w:bCs/>
                <w:u w:val="single"/>
              </w:rPr>
              <w:t>TEKNİK BİRİMLER</w:t>
            </w:r>
          </w:p>
        </w:tc>
        <w:tc>
          <w:tcPr>
            <w:tcW w:w="2237" w:type="dxa"/>
            <w:noWrap/>
            <w:hideMark/>
          </w:tcPr>
          <w:p w14:paraId="3C47F401" w14:textId="5E9F9945" w:rsidR="00CB5591" w:rsidRPr="00D65AB4" w:rsidRDefault="00CB5591" w:rsidP="00CB5591">
            <w:pPr>
              <w:rPr>
                <w:rFonts w:asciiTheme="minorHAnsi" w:hAnsiTheme="minorHAnsi" w:cs="Calibri"/>
                <w:b/>
                <w:u w:val="single"/>
              </w:rPr>
            </w:pPr>
            <w:r>
              <w:rPr>
                <w:rFonts w:asciiTheme="minorHAnsi" w:hAnsiTheme="minorHAnsi" w:cs="Calibri"/>
                <w:b/>
                <w:u w:val="single"/>
              </w:rPr>
              <w:t xml:space="preserve">ARŞİV </w:t>
            </w:r>
          </w:p>
        </w:tc>
        <w:tc>
          <w:tcPr>
            <w:tcW w:w="1550" w:type="dxa"/>
            <w:noWrap/>
            <w:hideMark/>
          </w:tcPr>
          <w:p w14:paraId="2F688F4C"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594E34A5" w14:textId="25C1377E" w:rsidR="00CB5591" w:rsidRPr="00D65AB4" w:rsidRDefault="00CB5591" w:rsidP="00CB5591">
            <w:pPr>
              <w:rPr>
                <w:rFonts w:asciiTheme="minorHAnsi" w:hAnsiTheme="minorHAnsi" w:cs="Calibri"/>
                <w:b/>
                <w:u w:val="single"/>
              </w:rPr>
            </w:pPr>
            <w:r>
              <w:rPr>
                <w:rFonts w:asciiTheme="minorHAnsi" w:hAnsiTheme="minorHAnsi" w:cs="Calibri"/>
                <w:b/>
                <w:u w:val="single"/>
              </w:rPr>
              <w:t>(Kompakt Arşiv olarak düşünülecektir.)</w:t>
            </w:r>
          </w:p>
        </w:tc>
      </w:tr>
      <w:tr w:rsidR="00CB5591" w:rsidRPr="00D65AB4" w14:paraId="281C3C21" w14:textId="77777777" w:rsidTr="00814248">
        <w:trPr>
          <w:trHeight w:val="300"/>
        </w:trPr>
        <w:tc>
          <w:tcPr>
            <w:tcW w:w="2076" w:type="dxa"/>
            <w:vMerge/>
            <w:hideMark/>
          </w:tcPr>
          <w:p w14:paraId="3231A80C" w14:textId="77777777" w:rsidR="00CB5591" w:rsidRPr="00D65AB4" w:rsidRDefault="00CB5591" w:rsidP="00CB5591">
            <w:pPr>
              <w:rPr>
                <w:rFonts w:asciiTheme="minorHAnsi" w:hAnsiTheme="minorHAnsi" w:cs="Calibri"/>
                <w:b/>
                <w:bCs/>
                <w:u w:val="single"/>
              </w:rPr>
            </w:pPr>
          </w:p>
        </w:tc>
        <w:tc>
          <w:tcPr>
            <w:tcW w:w="2237" w:type="dxa"/>
            <w:noWrap/>
            <w:hideMark/>
          </w:tcPr>
          <w:p w14:paraId="36089134"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ELEKTRİK ODASI</w:t>
            </w:r>
          </w:p>
        </w:tc>
        <w:tc>
          <w:tcPr>
            <w:tcW w:w="1550" w:type="dxa"/>
            <w:noWrap/>
            <w:hideMark/>
          </w:tcPr>
          <w:p w14:paraId="01B73E41"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6DDBE63A"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17A93D06" w14:textId="77777777" w:rsidTr="00814248">
        <w:trPr>
          <w:trHeight w:val="300"/>
        </w:trPr>
        <w:tc>
          <w:tcPr>
            <w:tcW w:w="2076" w:type="dxa"/>
            <w:vMerge/>
            <w:hideMark/>
          </w:tcPr>
          <w:p w14:paraId="5E3B8E89" w14:textId="77777777" w:rsidR="00CB5591" w:rsidRPr="00D65AB4" w:rsidRDefault="00CB5591" w:rsidP="00CB5591">
            <w:pPr>
              <w:rPr>
                <w:rFonts w:asciiTheme="minorHAnsi" w:hAnsiTheme="minorHAnsi" w:cs="Calibri"/>
                <w:b/>
                <w:bCs/>
                <w:u w:val="single"/>
              </w:rPr>
            </w:pPr>
          </w:p>
        </w:tc>
        <w:tc>
          <w:tcPr>
            <w:tcW w:w="2237" w:type="dxa"/>
            <w:noWrap/>
            <w:hideMark/>
          </w:tcPr>
          <w:p w14:paraId="2DD801BA" w14:textId="77777777" w:rsidR="00CB5591" w:rsidRPr="00D65AB4" w:rsidRDefault="00CB5591" w:rsidP="00CB5591">
            <w:pPr>
              <w:rPr>
                <w:rFonts w:asciiTheme="minorHAnsi" w:hAnsiTheme="minorHAnsi" w:cs="Calibri"/>
                <w:b/>
              </w:rPr>
            </w:pPr>
            <w:r w:rsidRPr="00D65AB4">
              <w:rPr>
                <w:rFonts w:asciiTheme="minorHAnsi" w:hAnsiTheme="minorHAnsi" w:cs="Calibri"/>
                <w:b/>
                <w:u w:val="single"/>
              </w:rPr>
              <w:t>DEPO (</w:t>
            </w:r>
            <w:r w:rsidRPr="00D65AB4">
              <w:rPr>
                <w:rFonts w:asciiTheme="minorHAnsi" w:hAnsiTheme="minorHAnsi" w:cs="Calibri"/>
                <w:b/>
              </w:rPr>
              <w:t>Kamera v.s. ekipmanlar için)</w:t>
            </w:r>
          </w:p>
        </w:tc>
        <w:tc>
          <w:tcPr>
            <w:tcW w:w="1550" w:type="dxa"/>
            <w:noWrap/>
            <w:hideMark/>
          </w:tcPr>
          <w:p w14:paraId="52C6FBE2"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36B9F999"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4E024C51" w14:textId="77777777" w:rsidTr="00814248">
        <w:trPr>
          <w:trHeight w:val="300"/>
        </w:trPr>
        <w:tc>
          <w:tcPr>
            <w:tcW w:w="2076" w:type="dxa"/>
            <w:vMerge/>
            <w:hideMark/>
          </w:tcPr>
          <w:p w14:paraId="5296CBDF" w14:textId="77777777" w:rsidR="00CB5591" w:rsidRPr="00D65AB4" w:rsidRDefault="00CB5591" w:rsidP="00CB5591">
            <w:pPr>
              <w:rPr>
                <w:rFonts w:asciiTheme="minorHAnsi" w:hAnsiTheme="minorHAnsi" w:cs="Calibri"/>
                <w:b/>
                <w:bCs/>
                <w:u w:val="single"/>
              </w:rPr>
            </w:pPr>
          </w:p>
        </w:tc>
        <w:tc>
          <w:tcPr>
            <w:tcW w:w="2237" w:type="dxa"/>
            <w:noWrap/>
          </w:tcPr>
          <w:p w14:paraId="7E1808CB"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BAY-BAYAN MESCİTLER</w:t>
            </w:r>
          </w:p>
        </w:tc>
        <w:tc>
          <w:tcPr>
            <w:tcW w:w="1550" w:type="dxa"/>
            <w:noWrap/>
          </w:tcPr>
          <w:p w14:paraId="7B164B54"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2154D1D3"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4B88A22A" w14:textId="77777777" w:rsidTr="00814248">
        <w:trPr>
          <w:trHeight w:val="300"/>
        </w:trPr>
        <w:tc>
          <w:tcPr>
            <w:tcW w:w="2076" w:type="dxa"/>
            <w:vMerge/>
            <w:hideMark/>
          </w:tcPr>
          <w:p w14:paraId="49368FE6" w14:textId="77777777" w:rsidR="00CB5591" w:rsidRPr="00D65AB4" w:rsidRDefault="00CB5591" w:rsidP="00CB5591">
            <w:pPr>
              <w:rPr>
                <w:rFonts w:asciiTheme="minorHAnsi" w:hAnsiTheme="minorHAnsi" w:cs="Calibri"/>
                <w:b/>
                <w:bCs/>
                <w:u w:val="single"/>
              </w:rPr>
            </w:pPr>
          </w:p>
        </w:tc>
        <w:tc>
          <w:tcPr>
            <w:tcW w:w="2237" w:type="dxa"/>
            <w:noWrap/>
          </w:tcPr>
          <w:p w14:paraId="4D3B478A"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TEMİZLİK ODASI</w:t>
            </w:r>
          </w:p>
        </w:tc>
        <w:tc>
          <w:tcPr>
            <w:tcW w:w="1550" w:type="dxa"/>
            <w:noWrap/>
          </w:tcPr>
          <w:p w14:paraId="763462EE"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52C43095"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4BC6F65C" w14:textId="77777777" w:rsidTr="00814248">
        <w:trPr>
          <w:trHeight w:val="300"/>
        </w:trPr>
        <w:tc>
          <w:tcPr>
            <w:tcW w:w="2076" w:type="dxa"/>
            <w:vMerge/>
            <w:hideMark/>
          </w:tcPr>
          <w:p w14:paraId="53C1FD86" w14:textId="77777777" w:rsidR="00CB5591" w:rsidRPr="00D65AB4" w:rsidRDefault="00CB5591" w:rsidP="00CB5591">
            <w:pPr>
              <w:rPr>
                <w:rFonts w:asciiTheme="minorHAnsi" w:hAnsiTheme="minorHAnsi" w:cs="Calibri"/>
                <w:b/>
                <w:bCs/>
                <w:u w:val="single"/>
              </w:rPr>
            </w:pPr>
          </w:p>
        </w:tc>
        <w:tc>
          <w:tcPr>
            <w:tcW w:w="2237" w:type="dxa"/>
            <w:noWrap/>
          </w:tcPr>
          <w:p w14:paraId="5427D678"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YANGIN MERDİVENİ</w:t>
            </w:r>
          </w:p>
        </w:tc>
        <w:tc>
          <w:tcPr>
            <w:tcW w:w="1550" w:type="dxa"/>
            <w:noWrap/>
          </w:tcPr>
          <w:p w14:paraId="175B9CCD"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309B2AD5"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2C19F60D" w14:textId="77777777" w:rsidTr="00814248">
        <w:trPr>
          <w:trHeight w:val="300"/>
        </w:trPr>
        <w:tc>
          <w:tcPr>
            <w:tcW w:w="2076" w:type="dxa"/>
            <w:vMerge/>
            <w:hideMark/>
          </w:tcPr>
          <w:p w14:paraId="2AE5FE1E" w14:textId="77777777" w:rsidR="00CB5591" w:rsidRPr="00D65AB4" w:rsidRDefault="00CB5591" w:rsidP="00CB5591">
            <w:pPr>
              <w:rPr>
                <w:rFonts w:asciiTheme="minorHAnsi" w:hAnsiTheme="minorHAnsi" w:cs="Calibri"/>
                <w:b/>
                <w:bCs/>
                <w:u w:val="single"/>
              </w:rPr>
            </w:pPr>
          </w:p>
        </w:tc>
        <w:tc>
          <w:tcPr>
            <w:tcW w:w="2237" w:type="dxa"/>
            <w:noWrap/>
          </w:tcPr>
          <w:p w14:paraId="54527E71"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xml:space="preserve">SIĞINAK </w:t>
            </w:r>
          </w:p>
        </w:tc>
        <w:tc>
          <w:tcPr>
            <w:tcW w:w="1550" w:type="dxa"/>
            <w:noWrap/>
          </w:tcPr>
          <w:p w14:paraId="7BC9A211"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015B7166"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2AB94A25" w14:textId="77777777" w:rsidTr="00814248">
        <w:trPr>
          <w:trHeight w:val="300"/>
        </w:trPr>
        <w:tc>
          <w:tcPr>
            <w:tcW w:w="2076" w:type="dxa"/>
            <w:vMerge/>
          </w:tcPr>
          <w:p w14:paraId="7B0119B3" w14:textId="77777777" w:rsidR="00CB5591" w:rsidRPr="00D65AB4" w:rsidRDefault="00CB5591" w:rsidP="00CB5591">
            <w:pPr>
              <w:rPr>
                <w:rFonts w:asciiTheme="minorHAnsi" w:hAnsiTheme="minorHAnsi" w:cs="Calibri"/>
                <w:b/>
                <w:bCs/>
                <w:u w:val="single"/>
              </w:rPr>
            </w:pPr>
          </w:p>
        </w:tc>
        <w:tc>
          <w:tcPr>
            <w:tcW w:w="2237" w:type="dxa"/>
            <w:noWrap/>
          </w:tcPr>
          <w:p w14:paraId="7443F095"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BAY-BAYAN PERSONEL HAZIRLIK ODALARI</w:t>
            </w:r>
          </w:p>
        </w:tc>
        <w:tc>
          <w:tcPr>
            <w:tcW w:w="1550" w:type="dxa"/>
            <w:noWrap/>
          </w:tcPr>
          <w:p w14:paraId="6D7172CC"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2</w:t>
            </w:r>
          </w:p>
        </w:tc>
        <w:tc>
          <w:tcPr>
            <w:tcW w:w="3147" w:type="dxa"/>
            <w:noWrap/>
          </w:tcPr>
          <w:p w14:paraId="344DE0E4"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 </w:t>
            </w:r>
          </w:p>
        </w:tc>
      </w:tr>
      <w:tr w:rsidR="00CB5591" w:rsidRPr="00D65AB4" w14:paraId="732ED472" w14:textId="77777777" w:rsidTr="00814248">
        <w:trPr>
          <w:trHeight w:val="300"/>
        </w:trPr>
        <w:tc>
          <w:tcPr>
            <w:tcW w:w="2076" w:type="dxa"/>
            <w:vMerge/>
            <w:hideMark/>
          </w:tcPr>
          <w:p w14:paraId="57E0F623" w14:textId="77777777" w:rsidR="00CB5591" w:rsidRPr="00D65AB4" w:rsidRDefault="00CB5591" w:rsidP="00CB5591">
            <w:pPr>
              <w:rPr>
                <w:rFonts w:asciiTheme="minorHAnsi" w:hAnsiTheme="minorHAnsi" w:cs="Calibri"/>
                <w:b/>
                <w:bCs/>
                <w:u w:val="single"/>
              </w:rPr>
            </w:pPr>
          </w:p>
        </w:tc>
        <w:tc>
          <w:tcPr>
            <w:tcW w:w="2237" w:type="dxa"/>
            <w:noWrap/>
          </w:tcPr>
          <w:p w14:paraId="6C4F7F8B" w14:textId="509D71BE" w:rsidR="00CB5591" w:rsidRPr="00CE585F" w:rsidRDefault="00CB5591" w:rsidP="00CB5591">
            <w:pPr>
              <w:rPr>
                <w:rFonts w:asciiTheme="minorHAnsi" w:hAnsiTheme="minorHAnsi" w:cs="Calibri"/>
                <w:b/>
                <w:sz w:val="22"/>
                <w:szCs w:val="22"/>
                <w:u w:val="single"/>
              </w:rPr>
            </w:pPr>
            <w:r w:rsidRPr="00CE585F">
              <w:rPr>
                <w:rFonts w:asciiTheme="minorHAnsi" w:hAnsiTheme="minorHAnsi" w:cs="Calibri"/>
                <w:b/>
                <w:sz w:val="22"/>
                <w:szCs w:val="22"/>
                <w:u w:val="single"/>
              </w:rPr>
              <w:t>KAFETERYA(KANTİN)</w:t>
            </w:r>
          </w:p>
        </w:tc>
        <w:tc>
          <w:tcPr>
            <w:tcW w:w="1550" w:type="dxa"/>
            <w:noWrap/>
          </w:tcPr>
          <w:p w14:paraId="40DCE7BD" w14:textId="77777777"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75B31B64" w14:textId="5A34C67E" w:rsidR="00CB5591" w:rsidRPr="00D65AB4" w:rsidRDefault="00CB5591" w:rsidP="00CB5591">
            <w:pPr>
              <w:rPr>
                <w:rFonts w:asciiTheme="minorHAnsi" w:hAnsiTheme="minorHAnsi" w:cs="Calibri"/>
                <w:b/>
                <w:u w:val="single"/>
              </w:rPr>
            </w:pPr>
            <w:r w:rsidRPr="00D65AB4">
              <w:rPr>
                <w:rFonts w:asciiTheme="minorHAnsi" w:hAnsiTheme="minorHAnsi" w:cs="Calibri"/>
                <w:b/>
                <w:u w:val="single"/>
              </w:rPr>
              <w:t>40 KİŞİLİK</w:t>
            </w:r>
          </w:p>
        </w:tc>
      </w:tr>
      <w:tr w:rsidR="00CB5591" w:rsidRPr="00D65AB4" w14:paraId="73AD5AB7" w14:textId="77777777" w:rsidTr="00814248">
        <w:trPr>
          <w:trHeight w:val="300"/>
        </w:trPr>
        <w:tc>
          <w:tcPr>
            <w:tcW w:w="2076" w:type="dxa"/>
            <w:vMerge w:val="restart"/>
            <w:hideMark/>
          </w:tcPr>
          <w:p w14:paraId="669902D6" w14:textId="77777777" w:rsidR="00CB5591" w:rsidRPr="00D65AB4" w:rsidRDefault="00CB5591" w:rsidP="00CB5591">
            <w:pPr>
              <w:rPr>
                <w:rFonts w:asciiTheme="minorHAnsi" w:hAnsiTheme="minorHAnsi" w:cs="Calibri"/>
                <w:b/>
                <w:bCs/>
                <w:u w:val="single"/>
              </w:rPr>
            </w:pPr>
            <w:r w:rsidRPr="00D65AB4">
              <w:rPr>
                <w:rFonts w:asciiTheme="minorHAnsi" w:hAnsiTheme="minorHAnsi" w:cs="Calibri"/>
                <w:b/>
                <w:bCs/>
                <w:u w:val="single"/>
              </w:rPr>
              <w:t>OTOPARKLAR</w:t>
            </w:r>
          </w:p>
        </w:tc>
        <w:tc>
          <w:tcPr>
            <w:tcW w:w="2237" w:type="dxa"/>
            <w:noWrap/>
            <w:hideMark/>
          </w:tcPr>
          <w:p w14:paraId="170EBB77" w14:textId="28A35CAF" w:rsidR="00CB5591" w:rsidRPr="00D65AB4" w:rsidRDefault="00CB5591" w:rsidP="00CB5591">
            <w:pPr>
              <w:rPr>
                <w:rFonts w:asciiTheme="minorHAnsi" w:hAnsiTheme="minorHAnsi" w:cs="Calibri"/>
                <w:b/>
                <w:u w:val="single"/>
              </w:rPr>
            </w:pPr>
            <w:r>
              <w:rPr>
                <w:rFonts w:asciiTheme="minorHAnsi" w:hAnsiTheme="minorHAnsi" w:cs="Calibri"/>
                <w:b/>
                <w:u w:val="single"/>
              </w:rPr>
              <w:t>GENEL</w:t>
            </w:r>
            <w:r w:rsidRPr="00D65AB4">
              <w:rPr>
                <w:rFonts w:asciiTheme="minorHAnsi" w:hAnsiTheme="minorHAnsi" w:cs="Calibri"/>
                <w:b/>
                <w:u w:val="single"/>
              </w:rPr>
              <w:t xml:space="preserve"> OTOPARK</w:t>
            </w:r>
          </w:p>
        </w:tc>
        <w:tc>
          <w:tcPr>
            <w:tcW w:w="1550" w:type="dxa"/>
            <w:noWrap/>
            <w:hideMark/>
          </w:tcPr>
          <w:p w14:paraId="2B3A710A" w14:textId="27E3F29F" w:rsidR="00CB5591" w:rsidRPr="00D65AB4" w:rsidRDefault="00CB5591" w:rsidP="00CB5591">
            <w:pPr>
              <w:rPr>
                <w:rFonts w:asciiTheme="minorHAnsi" w:hAnsiTheme="minorHAnsi" w:cs="Calibri"/>
                <w:b/>
                <w:u w:val="single"/>
              </w:rPr>
            </w:pPr>
            <w:r>
              <w:rPr>
                <w:rFonts w:asciiTheme="minorHAnsi" w:hAnsiTheme="minorHAnsi" w:cs="Calibri"/>
                <w:b/>
                <w:u w:val="single"/>
              </w:rPr>
              <w:t>En Az 50 Araçlık</w:t>
            </w:r>
          </w:p>
        </w:tc>
        <w:tc>
          <w:tcPr>
            <w:tcW w:w="3147" w:type="dxa"/>
            <w:noWrap/>
            <w:hideMark/>
          </w:tcPr>
          <w:p w14:paraId="7C0F57EF" w14:textId="00C7895F" w:rsidR="00CB5591" w:rsidRPr="00D65AB4" w:rsidRDefault="00CB5591" w:rsidP="00CB5591">
            <w:pPr>
              <w:rPr>
                <w:rFonts w:asciiTheme="minorHAnsi" w:hAnsiTheme="minorHAnsi" w:cs="Calibri"/>
                <w:b/>
              </w:rPr>
            </w:pPr>
            <w:r w:rsidRPr="00D65AB4">
              <w:rPr>
                <w:rFonts w:asciiTheme="minorHAnsi" w:hAnsiTheme="minorHAnsi" w:cs="Calibri"/>
                <w:b/>
              </w:rPr>
              <w:t>Açık otopark canlı yayın araçları girebilecek büyüklükte tasarlanmalıdır. Bu araçlar; minibüs, kamyon ve tır boyutlarında olabilmektedir.</w:t>
            </w:r>
          </w:p>
        </w:tc>
      </w:tr>
      <w:tr w:rsidR="00CB5591" w:rsidRPr="00D65AB4" w14:paraId="330BCC1E" w14:textId="77777777" w:rsidTr="00814248">
        <w:trPr>
          <w:trHeight w:val="300"/>
        </w:trPr>
        <w:tc>
          <w:tcPr>
            <w:tcW w:w="2076" w:type="dxa"/>
            <w:vMerge/>
          </w:tcPr>
          <w:p w14:paraId="5C7E1816" w14:textId="77777777" w:rsidR="00CB5591" w:rsidRPr="00D65AB4" w:rsidRDefault="00CB5591" w:rsidP="00CB5591">
            <w:pPr>
              <w:rPr>
                <w:rFonts w:asciiTheme="minorHAnsi" w:hAnsiTheme="minorHAnsi" w:cs="Calibri"/>
                <w:b/>
                <w:bCs/>
                <w:u w:val="single"/>
              </w:rPr>
            </w:pPr>
          </w:p>
        </w:tc>
        <w:tc>
          <w:tcPr>
            <w:tcW w:w="2237" w:type="dxa"/>
            <w:noWrap/>
          </w:tcPr>
          <w:p w14:paraId="6C6EFCB3" w14:textId="0906C3BB" w:rsidR="00CB5591" w:rsidRPr="00D65AB4" w:rsidRDefault="00CB5591" w:rsidP="00CB5591">
            <w:pPr>
              <w:rPr>
                <w:rFonts w:asciiTheme="minorHAnsi" w:hAnsiTheme="minorHAnsi" w:cs="Calibri"/>
                <w:b/>
                <w:u w:val="single"/>
              </w:rPr>
            </w:pPr>
            <w:r>
              <w:rPr>
                <w:rFonts w:asciiTheme="minorHAnsi" w:hAnsiTheme="minorHAnsi" w:cs="Calibri"/>
                <w:b/>
                <w:u w:val="single"/>
              </w:rPr>
              <w:t>PERSONEL OTOPARKI</w:t>
            </w:r>
          </w:p>
        </w:tc>
        <w:tc>
          <w:tcPr>
            <w:tcW w:w="1550" w:type="dxa"/>
            <w:noWrap/>
          </w:tcPr>
          <w:p w14:paraId="78E150C4" w14:textId="6EC3AA23" w:rsidR="00CB5591" w:rsidRPr="00D65AB4" w:rsidRDefault="00CB5591" w:rsidP="00CB5591">
            <w:pPr>
              <w:rPr>
                <w:rFonts w:asciiTheme="minorHAnsi" w:hAnsiTheme="minorHAnsi" w:cs="Calibri"/>
                <w:b/>
                <w:u w:val="single"/>
              </w:rPr>
            </w:pPr>
            <w:r>
              <w:rPr>
                <w:rFonts w:asciiTheme="minorHAnsi" w:hAnsiTheme="minorHAnsi" w:cs="Calibri"/>
                <w:b/>
                <w:u w:val="single"/>
              </w:rPr>
              <w:t>25 Araçlık</w:t>
            </w:r>
          </w:p>
        </w:tc>
        <w:tc>
          <w:tcPr>
            <w:tcW w:w="3147" w:type="dxa"/>
            <w:noWrap/>
          </w:tcPr>
          <w:p w14:paraId="76E46536" w14:textId="4AA828B6" w:rsidR="00CB5591" w:rsidRPr="00D65AB4" w:rsidRDefault="00CB5591" w:rsidP="00CB5591">
            <w:pPr>
              <w:rPr>
                <w:rFonts w:asciiTheme="minorHAnsi" w:hAnsiTheme="minorHAnsi" w:cs="Calibri"/>
                <w:b/>
                <w:u w:val="single"/>
              </w:rPr>
            </w:pPr>
          </w:p>
        </w:tc>
      </w:tr>
    </w:tbl>
    <w:p w14:paraId="225B47D5" w14:textId="547D0D9C" w:rsidR="007D2E68" w:rsidRDefault="007D2E68" w:rsidP="008B0AD6">
      <w:pPr>
        <w:rPr>
          <w:rFonts w:asciiTheme="minorHAnsi" w:hAnsiTheme="minorHAnsi" w:cs="Calibri"/>
          <w:b/>
        </w:rPr>
      </w:pPr>
    </w:p>
    <w:p w14:paraId="5C8009B0" w14:textId="370093FB" w:rsidR="00CB5591" w:rsidRDefault="00CB5591" w:rsidP="008B0AD6">
      <w:pPr>
        <w:rPr>
          <w:rFonts w:asciiTheme="minorHAnsi" w:hAnsiTheme="minorHAnsi" w:cs="Calibri"/>
          <w:b/>
        </w:rPr>
      </w:pPr>
    </w:p>
    <w:p w14:paraId="2C39E55E" w14:textId="4421112D" w:rsidR="00CB5591" w:rsidRDefault="00CB5591" w:rsidP="008B0AD6">
      <w:pPr>
        <w:rPr>
          <w:rFonts w:asciiTheme="minorHAnsi" w:hAnsiTheme="minorHAnsi" w:cs="Calibri"/>
          <w:b/>
        </w:rPr>
      </w:pPr>
    </w:p>
    <w:p w14:paraId="439CD6DF" w14:textId="72EBF596" w:rsidR="00CB5591" w:rsidRDefault="00CB5591" w:rsidP="008B0AD6">
      <w:pPr>
        <w:rPr>
          <w:rFonts w:asciiTheme="minorHAnsi" w:hAnsiTheme="minorHAnsi" w:cs="Calibri"/>
          <w:b/>
        </w:rPr>
      </w:pPr>
    </w:p>
    <w:p w14:paraId="61396DC2" w14:textId="73348576" w:rsidR="00CB5591" w:rsidRDefault="00CB5591" w:rsidP="008B0AD6">
      <w:pPr>
        <w:rPr>
          <w:rFonts w:asciiTheme="minorHAnsi" w:hAnsiTheme="minorHAnsi" w:cs="Calibri"/>
          <w:b/>
        </w:rPr>
      </w:pPr>
    </w:p>
    <w:p w14:paraId="40F105D7" w14:textId="7979DA40" w:rsidR="00CB5591" w:rsidRDefault="00CB5591" w:rsidP="008B0AD6">
      <w:pPr>
        <w:rPr>
          <w:rFonts w:asciiTheme="minorHAnsi" w:hAnsiTheme="minorHAnsi" w:cs="Calibri"/>
          <w:b/>
        </w:rPr>
      </w:pPr>
    </w:p>
    <w:p w14:paraId="52B6BE96" w14:textId="77777777" w:rsidR="00CB5591" w:rsidRPr="008851EA" w:rsidRDefault="00CB5591" w:rsidP="008B0AD6">
      <w:pPr>
        <w:rPr>
          <w:rFonts w:asciiTheme="minorHAnsi" w:hAnsiTheme="minorHAnsi" w:cs="Calibri"/>
          <w:b/>
        </w:rPr>
      </w:pPr>
    </w:p>
    <w:p w14:paraId="2225512C" w14:textId="46A9F42D" w:rsidR="00D65AB4" w:rsidRPr="008851EA" w:rsidRDefault="00D65AB4" w:rsidP="004E7474">
      <w:pPr>
        <w:jc w:val="both"/>
        <w:rPr>
          <w:rFonts w:asciiTheme="minorHAnsi" w:hAnsiTheme="minorHAnsi" w:cs="Calibri"/>
          <w:b/>
        </w:rPr>
      </w:pPr>
    </w:p>
    <w:p w14:paraId="4F03A790" w14:textId="2D580EDA" w:rsidR="00D71F66" w:rsidRPr="008851EA" w:rsidRDefault="00242897" w:rsidP="004E7474">
      <w:pPr>
        <w:jc w:val="both"/>
        <w:rPr>
          <w:rFonts w:asciiTheme="minorHAnsi" w:hAnsiTheme="minorHAnsi" w:cs="Calibri"/>
          <w:b/>
        </w:rPr>
      </w:pPr>
      <w:r>
        <w:rPr>
          <w:rFonts w:asciiTheme="minorHAnsi" w:hAnsiTheme="minorHAnsi" w:cs="Calibri"/>
          <w:b/>
        </w:rPr>
        <w:t>8</w:t>
      </w:r>
      <w:r w:rsidR="00D71F66" w:rsidRPr="008851EA">
        <w:rPr>
          <w:rFonts w:asciiTheme="minorHAnsi" w:hAnsiTheme="minorHAnsi" w:cs="Calibri"/>
          <w:b/>
        </w:rPr>
        <w:t>.   SIĞINAK</w:t>
      </w:r>
    </w:p>
    <w:p w14:paraId="0C4A488E" w14:textId="7AE7CCDD" w:rsidR="00D71F66" w:rsidRPr="008851EA" w:rsidRDefault="00D71F66" w:rsidP="004E7474">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lang w:val="en-US"/>
        </w:rPr>
        <w:t xml:space="preserve">Hijyen mekanları, mutfak ve depo, alan içerisinde yer almalıdır. </w:t>
      </w:r>
    </w:p>
    <w:p w14:paraId="60A0F2C5" w14:textId="6A179FBB" w:rsidR="005C5A84" w:rsidRPr="008851EA" w:rsidRDefault="00242897" w:rsidP="004E7474">
      <w:pPr>
        <w:jc w:val="both"/>
        <w:rPr>
          <w:rFonts w:asciiTheme="minorHAnsi" w:hAnsiTheme="minorHAnsi" w:cs="Calibri"/>
          <w:b/>
        </w:rPr>
      </w:pPr>
      <w:r>
        <w:rPr>
          <w:rFonts w:asciiTheme="minorHAnsi" w:hAnsiTheme="minorHAnsi" w:cs="Calibri"/>
          <w:b/>
        </w:rPr>
        <w:t>9</w:t>
      </w:r>
      <w:r w:rsidR="005C5A84" w:rsidRPr="008851EA">
        <w:rPr>
          <w:rFonts w:asciiTheme="minorHAnsi" w:hAnsiTheme="minorHAnsi" w:cs="Calibri"/>
          <w:b/>
        </w:rPr>
        <w:t>. OTOPARK</w:t>
      </w:r>
    </w:p>
    <w:p w14:paraId="7BA8DC11" w14:textId="78136E1E" w:rsidR="005C5A84" w:rsidRPr="008851EA" w:rsidRDefault="00D32650" w:rsidP="004E7474">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lang w:val="en-US"/>
        </w:rPr>
        <w:t>A</w:t>
      </w:r>
      <w:r w:rsidR="005C5A84" w:rsidRPr="008851EA">
        <w:rPr>
          <w:rFonts w:asciiTheme="minorHAnsi" w:hAnsiTheme="minorHAnsi" w:cs="Calibri"/>
          <w:lang w:val="en-US"/>
        </w:rPr>
        <w:t xml:space="preserve">çık ve kapalı otopark alanı çözümlenmelidir. Bu kapasite dahilinde engelli kullanıcılar için park yeri ve bisiklet park yeri düzenlenmelidir. </w:t>
      </w:r>
    </w:p>
    <w:p w14:paraId="7FDD9E5B" w14:textId="106BD1DD" w:rsidR="00943FFF" w:rsidRPr="008851EA" w:rsidRDefault="00242897" w:rsidP="004E7474">
      <w:pPr>
        <w:jc w:val="both"/>
        <w:rPr>
          <w:rFonts w:asciiTheme="minorHAnsi" w:hAnsiTheme="minorHAnsi" w:cs="Calibri"/>
          <w:b/>
        </w:rPr>
      </w:pPr>
      <w:r>
        <w:rPr>
          <w:rFonts w:asciiTheme="minorHAnsi" w:hAnsiTheme="minorHAnsi" w:cs="Calibri"/>
          <w:b/>
        </w:rPr>
        <w:t>10</w:t>
      </w:r>
      <w:r w:rsidR="00943FFF" w:rsidRPr="008851EA">
        <w:rPr>
          <w:rFonts w:asciiTheme="minorHAnsi" w:hAnsiTheme="minorHAnsi" w:cs="Calibri"/>
          <w:b/>
        </w:rPr>
        <w:t>. AÇIK VE YARI AÇIK ALANLAR</w:t>
      </w:r>
    </w:p>
    <w:p w14:paraId="70682B9F" w14:textId="135EBE9D" w:rsidR="004E7474" w:rsidRDefault="004E7474" w:rsidP="004E7474">
      <w:pPr>
        <w:widowControl w:val="0"/>
        <w:autoSpaceDE w:val="0"/>
        <w:autoSpaceDN w:val="0"/>
        <w:adjustRightInd w:val="0"/>
        <w:spacing w:after="240"/>
        <w:jc w:val="both"/>
        <w:rPr>
          <w:rFonts w:asciiTheme="minorHAnsi" w:hAnsiTheme="minorHAnsi" w:cs="Calibri"/>
          <w:lang w:val="en-US"/>
        </w:rPr>
      </w:pPr>
      <w:r w:rsidRPr="008851EA">
        <w:rPr>
          <w:rFonts w:asciiTheme="minorHAnsi" w:hAnsiTheme="minorHAnsi" w:cs="Calibri"/>
          <w:lang w:val="en-US"/>
        </w:rPr>
        <w:t xml:space="preserve">Yürüyüş yolları, oturma-dinlenme, okuma vb. çeşitli etkinlik alanları tasarlanmalıdır. </w:t>
      </w:r>
    </w:p>
    <w:p w14:paraId="143798FC" w14:textId="21DA2917" w:rsidR="00242897" w:rsidRPr="00242897" w:rsidRDefault="00242897" w:rsidP="00242897">
      <w:pPr>
        <w:jc w:val="both"/>
        <w:rPr>
          <w:rFonts w:asciiTheme="minorHAnsi" w:hAnsiTheme="minorHAnsi" w:cs="Calibri"/>
          <w:b/>
          <w:u w:val="single"/>
        </w:rPr>
      </w:pPr>
      <w:r w:rsidRPr="00242897">
        <w:rPr>
          <w:rFonts w:asciiTheme="minorHAnsi" w:hAnsiTheme="minorHAnsi" w:cs="Calibri"/>
          <w:b/>
          <w:u w:val="single"/>
        </w:rPr>
        <w:t xml:space="preserve">NOTLAR: </w:t>
      </w:r>
      <w:r w:rsidR="008D0FF3">
        <w:rPr>
          <w:rFonts w:asciiTheme="minorHAnsi" w:hAnsiTheme="minorHAnsi" w:cs="Calibri"/>
          <w:b/>
          <w:u w:val="single"/>
        </w:rPr>
        <w:t>Proje alanına</w:t>
      </w:r>
      <w:r w:rsidRPr="00242897">
        <w:rPr>
          <w:rFonts w:asciiTheme="minorHAnsi" w:hAnsiTheme="minorHAnsi" w:cs="Calibri"/>
          <w:b/>
          <w:u w:val="single"/>
        </w:rPr>
        <w:t xml:space="preserve"> </w:t>
      </w:r>
      <w:r w:rsidR="008D0FF3">
        <w:rPr>
          <w:rFonts w:asciiTheme="minorHAnsi" w:hAnsiTheme="minorHAnsi" w:cs="Calibri"/>
          <w:b/>
          <w:u w:val="single"/>
        </w:rPr>
        <w:t xml:space="preserve"> </w:t>
      </w:r>
      <w:hyperlink r:id="rId10" w:history="1">
        <w:r w:rsidR="008D0FF3" w:rsidRPr="004B2F4F">
          <w:rPr>
            <w:rStyle w:val="Kpr"/>
            <w:rFonts w:asciiTheme="minorHAnsi" w:hAnsiTheme="minorHAnsi" w:cs="Calibri"/>
            <w:b/>
          </w:rPr>
          <w:t>https://we.tl/t-XMtr885hjz</w:t>
        </w:r>
      </w:hyperlink>
      <w:r w:rsidR="008D0FF3">
        <w:rPr>
          <w:rFonts w:asciiTheme="minorHAnsi" w:hAnsiTheme="minorHAnsi" w:cs="Calibri"/>
          <w:b/>
          <w:u w:val="single"/>
        </w:rPr>
        <w:t xml:space="preserve"> linkinden ulaşabilirsiniz.</w:t>
      </w:r>
    </w:p>
    <w:p w14:paraId="49FCD1CA" w14:textId="77777777" w:rsidR="00A82F7F" w:rsidRPr="008851EA" w:rsidRDefault="00A82F7F" w:rsidP="004E7474">
      <w:pPr>
        <w:widowControl w:val="0"/>
        <w:autoSpaceDE w:val="0"/>
        <w:autoSpaceDN w:val="0"/>
        <w:adjustRightInd w:val="0"/>
        <w:spacing w:after="240"/>
        <w:jc w:val="both"/>
        <w:rPr>
          <w:rFonts w:asciiTheme="minorHAnsi" w:hAnsiTheme="minorHAnsi" w:cs="Times"/>
          <w:lang w:val="en-US"/>
        </w:rPr>
      </w:pPr>
    </w:p>
    <w:p w14:paraId="443162B7" w14:textId="72B79DF0" w:rsidR="003A4540" w:rsidRPr="008851EA" w:rsidRDefault="003A4540" w:rsidP="003A4540">
      <w:pPr>
        <w:spacing w:after="100"/>
        <w:jc w:val="center"/>
        <w:rPr>
          <w:rFonts w:asciiTheme="minorHAnsi" w:hAnsiTheme="minorHAnsi"/>
          <w:b/>
        </w:rPr>
      </w:pPr>
      <w:r w:rsidRPr="008851EA">
        <w:rPr>
          <w:rFonts w:asciiTheme="minorHAnsi" w:hAnsiTheme="minorHAnsi"/>
          <w:b/>
          <w:color w:val="FF0000"/>
          <w:u w:val="single"/>
        </w:rPr>
        <w:t>ARC 401- ARC402 FİNAL TESLİMİ</w:t>
      </w:r>
      <w:r w:rsidRPr="008851EA">
        <w:rPr>
          <w:rFonts w:asciiTheme="minorHAnsi" w:hAnsiTheme="minorHAnsi"/>
          <w:b/>
          <w:color w:val="FF0000"/>
        </w:rPr>
        <w:t xml:space="preserve"> </w:t>
      </w:r>
      <w:r w:rsidRPr="008851EA">
        <w:rPr>
          <w:rFonts w:asciiTheme="minorHAnsi" w:hAnsiTheme="minorHAnsi"/>
          <w:b/>
        </w:rPr>
        <w:t>İÇİN İSTENİLENLER</w:t>
      </w:r>
    </w:p>
    <w:p w14:paraId="0E44BDBC" w14:textId="77777777" w:rsidR="003A4540" w:rsidRPr="008851EA" w:rsidRDefault="003A4540" w:rsidP="003A4540">
      <w:pPr>
        <w:pStyle w:val="ListeParagraf"/>
        <w:numPr>
          <w:ilvl w:val="0"/>
          <w:numId w:val="6"/>
        </w:numPr>
        <w:jc w:val="both"/>
        <w:rPr>
          <w:sz w:val="24"/>
          <w:szCs w:val="24"/>
        </w:rPr>
      </w:pPr>
      <w:r w:rsidRPr="008851EA">
        <w:rPr>
          <w:sz w:val="24"/>
          <w:szCs w:val="24"/>
        </w:rPr>
        <w:t>Sunum Paftası ve maket fotoğrafları (Ayrıca isteğe bağlı olarak perspektifler, ve 3D modeller sunum paftasına eklenebilir.)</w:t>
      </w:r>
    </w:p>
    <w:p w14:paraId="7E2F9A3A" w14:textId="0DE1ADED" w:rsidR="003A4540" w:rsidRPr="008851EA" w:rsidRDefault="003A4540" w:rsidP="003A4540">
      <w:pPr>
        <w:pStyle w:val="ListeParagraf"/>
        <w:numPr>
          <w:ilvl w:val="0"/>
          <w:numId w:val="6"/>
        </w:numPr>
        <w:jc w:val="both"/>
        <w:rPr>
          <w:b/>
          <w:sz w:val="24"/>
          <w:szCs w:val="24"/>
        </w:rPr>
      </w:pPr>
      <w:r w:rsidRPr="008851EA">
        <w:rPr>
          <w:sz w:val="24"/>
          <w:szCs w:val="24"/>
        </w:rPr>
        <w:t>1/500 Vaziyet (Yerleşim) planı ve 1/500 birbirine dik 2 Arazi kesiti (Tasarlanan  yapıdan geçecek şekilde)</w:t>
      </w:r>
    </w:p>
    <w:p w14:paraId="033CA779" w14:textId="77777777" w:rsidR="003A4540" w:rsidRPr="008851EA" w:rsidRDefault="003A4540" w:rsidP="003A4540">
      <w:pPr>
        <w:pStyle w:val="ListeParagraf"/>
        <w:numPr>
          <w:ilvl w:val="0"/>
          <w:numId w:val="6"/>
        </w:numPr>
        <w:jc w:val="both"/>
        <w:rPr>
          <w:b/>
          <w:sz w:val="24"/>
          <w:szCs w:val="24"/>
        </w:rPr>
      </w:pPr>
      <w:r w:rsidRPr="008851EA">
        <w:rPr>
          <w:sz w:val="24"/>
          <w:szCs w:val="24"/>
        </w:rPr>
        <w:t>1/200 Zemin kat planı yakın çevresi ile birlikte</w:t>
      </w:r>
    </w:p>
    <w:p w14:paraId="48F17EEF" w14:textId="77777777" w:rsidR="003A4540" w:rsidRPr="008851EA" w:rsidRDefault="003A4540" w:rsidP="003A4540">
      <w:pPr>
        <w:pStyle w:val="ListeParagraf"/>
        <w:numPr>
          <w:ilvl w:val="0"/>
          <w:numId w:val="6"/>
        </w:numPr>
        <w:jc w:val="both"/>
        <w:rPr>
          <w:b/>
          <w:sz w:val="24"/>
          <w:szCs w:val="24"/>
        </w:rPr>
      </w:pPr>
      <w:r w:rsidRPr="008851EA">
        <w:rPr>
          <w:sz w:val="24"/>
          <w:szCs w:val="24"/>
        </w:rPr>
        <w:t>1/200 Kat planları</w:t>
      </w:r>
    </w:p>
    <w:p w14:paraId="739F7695" w14:textId="77777777" w:rsidR="003A4540" w:rsidRPr="008851EA" w:rsidRDefault="003A4540" w:rsidP="003A4540">
      <w:pPr>
        <w:pStyle w:val="ListeParagraf"/>
        <w:numPr>
          <w:ilvl w:val="0"/>
          <w:numId w:val="6"/>
        </w:numPr>
        <w:jc w:val="both"/>
        <w:rPr>
          <w:b/>
          <w:sz w:val="24"/>
          <w:szCs w:val="24"/>
        </w:rPr>
      </w:pPr>
      <w:r w:rsidRPr="008851EA">
        <w:rPr>
          <w:sz w:val="24"/>
          <w:szCs w:val="24"/>
        </w:rPr>
        <w:t>1/200 Her kütleden birbirine dik 2 kesit  (Tasarımı anlatacak ve en az bir tanesi merdivenlerden geçecek şekilde)</w:t>
      </w:r>
    </w:p>
    <w:p w14:paraId="4034AA03" w14:textId="6F645FE6" w:rsidR="003A4540" w:rsidRPr="004F46DF" w:rsidRDefault="003A4540" w:rsidP="004F46DF">
      <w:pPr>
        <w:pStyle w:val="ListeParagraf"/>
        <w:numPr>
          <w:ilvl w:val="0"/>
          <w:numId w:val="6"/>
        </w:numPr>
        <w:jc w:val="both"/>
        <w:rPr>
          <w:b/>
          <w:sz w:val="24"/>
          <w:szCs w:val="24"/>
        </w:rPr>
      </w:pPr>
      <w:r w:rsidRPr="008851EA">
        <w:rPr>
          <w:sz w:val="24"/>
          <w:szCs w:val="24"/>
        </w:rPr>
        <w:t>1/200 4 Görünüş (Tüm cepheleri anlatacak şekilde)</w:t>
      </w:r>
    </w:p>
    <w:p w14:paraId="6DA62A1B" w14:textId="77777777" w:rsidR="00076287" w:rsidRPr="008851EA" w:rsidRDefault="00076287" w:rsidP="00076287">
      <w:pPr>
        <w:ind w:left="284"/>
        <w:jc w:val="both"/>
        <w:rPr>
          <w:rFonts w:asciiTheme="minorHAnsi" w:hAnsiTheme="minorHAnsi"/>
          <w:b/>
          <w:color w:val="FF0000"/>
        </w:rPr>
      </w:pPr>
    </w:p>
    <w:p w14:paraId="3F6AFB5F" w14:textId="77777777" w:rsidR="003A4540" w:rsidRPr="008851EA" w:rsidRDefault="003A4540" w:rsidP="003A4540">
      <w:pPr>
        <w:jc w:val="center"/>
        <w:rPr>
          <w:rFonts w:asciiTheme="minorHAnsi" w:hAnsiTheme="minorHAnsi"/>
          <w:b/>
          <w:color w:val="FF0000"/>
          <w:u w:val="single"/>
        </w:rPr>
      </w:pPr>
      <w:r w:rsidRPr="008851EA">
        <w:rPr>
          <w:rFonts w:asciiTheme="minorHAnsi" w:hAnsiTheme="minorHAnsi"/>
          <w:b/>
          <w:color w:val="FF0000"/>
          <w:u w:val="single"/>
        </w:rPr>
        <w:t>TESLİM İLE İLGİLİ NOTLAR</w:t>
      </w:r>
    </w:p>
    <w:p w14:paraId="063A53E4" w14:textId="77777777" w:rsidR="003A4540" w:rsidRPr="008851EA" w:rsidRDefault="003A4540" w:rsidP="003A4540">
      <w:pPr>
        <w:pStyle w:val="ListeParagraf"/>
        <w:numPr>
          <w:ilvl w:val="0"/>
          <w:numId w:val="7"/>
        </w:numPr>
        <w:jc w:val="both"/>
        <w:rPr>
          <w:sz w:val="24"/>
          <w:szCs w:val="24"/>
        </w:rPr>
      </w:pPr>
      <w:r w:rsidRPr="008851EA">
        <w:rPr>
          <w:sz w:val="24"/>
          <w:szCs w:val="24"/>
        </w:rPr>
        <w:t>Final Tesliminde arc401402@gmail.com ve proje grup hocasının mail adresi olmak üzere yine her iki maile gönderilmesi gerekmektedir.</w:t>
      </w:r>
    </w:p>
    <w:p w14:paraId="06B10648" w14:textId="77777777" w:rsidR="003A4540" w:rsidRPr="008851EA" w:rsidRDefault="003A4540" w:rsidP="003A4540">
      <w:pPr>
        <w:pStyle w:val="ListeParagraf"/>
        <w:numPr>
          <w:ilvl w:val="0"/>
          <w:numId w:val="7"/>
        </w:numPr>
        <w:jc w:val="both"/>
        <w:rPr>
          <w:sz w:val="24"/>
          <w:szCs w:val="24"/>
        </w:rPr>
      </w:pPr>
      <w:r w:rsidRPr="008851EA">
        <w:rPr>
          <w:sz w:val="24"/>
          <w:szCs w:val="24"/>
        </w:rPr>
        <w:t>Projenizi DWG ve PDF olmak üzere her iki formatta da teslim edilmesi beklenmektedir.</w:t>
      </w:r>
    </w:p>
    <w:p w14:paraId="504AB153" w14:textId="6ADE5463" w:rsidR="003A4540" w:rsidRPr="008851EA" w:rsidRDefault="003A4540" w:rsidP="003A4540">
      <w:pPr>
        <w:pStyle w:val="ListeParagraf"/>
        <w:numPr>
          <w:ilvl w:val="0"/>
          <w:numId w:val="7"/>
        </w:numPr>
        <w:jc w:val="both"/>
        <w:rPr>
          <w:sz w:val="24"/>
          <w:szCs w:val="24"/>
        </w:rPr>
      </w:pPr>
      <w:r w:rsidRPr="008851EA">
        <w:rPr>
          <w:sz w:val="24"/>
          <w:szCs w:val="24"/>
        </w:rPr>
        <w:t xml:space="preserve">Projeleriniz için </w:t>
      </w:r>
      <w:r w:rsidR="00E631DF" w:rsidRPr="008851EA">
        <w:rPr>
          <w:sz w:val="24"/>
          <w:szCs w:val="24"/>
        </w:rPr>
        <w:t>iki ayrı</w:t>
      </w:r>
      <w:r w:rsidRPr="008851EA">
        <w:rPr>
          <w:sz w:val="24"/>
          <w:szCs w:val="24"/>
        </w:rPr>
        <w:t xml:space="preserve"> TESLİM KLASÖRÜ oluşturularak, b</w:t>
      </w:r>
      <w:r w:rsidR="00041711" w:rsidRPr="008851EA">
        <w:rPr>
          <w:sz w:val="24"/>
          <w:szCs w:val="24"/>
        </w:rPr>
        <w:t>u klasörler iki ayrı</w:t>
      </w:r>
      <w:r w:rsidRPr="008851EA">
        <w:rPr>
          <w:sz w:val="24"/>
          <w:szCs w:val="24"/>
        </w:rPr>
        <w:t xml:space="preserve"> mail yolu ile ulaştıralacaktır. </w:t>
      </w:r>
    </w:p>
    <w:p w14:paraId="5C81ADB1" w14:textId="4B7738C0" w:rsidR="003A4540" w:rsidRPr="008851EA" w:rsidRDefault="003A4540" w:rsidP="003A4540">
      <w:pPr>
        <w:pStyle w:val="ListeParagraf"/>
        <w:numPr>
          <w:ilvl w:val="0"/>
          <w:numId w:val="7"/>
        </w:numPr>
        <w:jc w:val="both"/>
        <w:rPr>
          <w:sz w:val="24"/>
          <w:szCs w:val="24"/>
        </w:rPr>
      </w:pPr>
      <w:r w:rsidRPr="008851EA">
        <w:rPr>
          <w:sz w:val="24"/>
          <w:szCs w:val="24"/>
        </w:rPr>
        <w:t xml:space="preserve">İsmi AD SOYAD-NUMARA’nızdan oluşan </w:t>
      </w:r>
      <w:r w:rsidR="00041711" w:rsidRPr="008851EA">
        <w:rPr>
          <w:sz w:val="24"/>
          <w:szCs w:val="24"/>
        </w:rPr>
        <w:t>ilk</w:t>
      </w:r>
      <w:r w:rsidRPr="008851EA">
        <w:rPr>
          <w:sz w:val="24"/>
          <w:szCs w:val="24"/>
        </w:rPr>
        <w:t xml:space="preserve"> TESLİM KLASÖRÜNÜN içerisinde;</w:t>
      </w:r>
    </w:p>
    <w:p w14:paraId="75F158C2"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1. DWG KLASÖRÜ</w:t>
      </w:r>
      <w:r w:rsidRPr="008851EA">
        <w:rPr>
          <w:sz w:val="24"/>
          <w:szCs w:val="24"/>
        </w:rPr>
        <w:t xml:space="preserve"> (İçinde projenin Autocad çizimlerinin bulunduğu klasör)</w:t>
      </w:r>
    </w:p>
    <w:p w14:paraId="46E6F52D"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2.PDF KLASÖRÜ</w:t>
      </w:r>
      <w:r w:rsidRPr="008851EA">
        <w:rPr>
          <w:sz w:val="24"/>
          <w:szCs w:val="24"/>
        </w:rPr>
        <w:t xml:space="preserve"> (İçinde çizimlerin pdf dosyasına dönüştürülmüş formatlarının bulunduğu klasör)</w:t>
      </w:r>
    </w:p>
    <w:p w14:paraId="37C8EB4D" w14:textId="49126518" w:rsidR="00041711" w:rsidRPr="008851EA" w:rsidRDefault="00041711" w:rsidP="00041711">
      <w:pPr>
        <w:ind w:left="1080"/>
        <w:jc w:val="both"/>
        <w:rPr>
          <w:rFonts w:asciiTheme="minorHAnsi" w:hAnsiTheme="minorHAnsi"/>
        </w:rPr>
      </w:pPr>
      <w:r w:rsidRPr="008851EA">
        <w:rPr>
          <w:rFonts w:asciiTheme="minorHAnsi" w:hAnsiTheme="minorHAnsi"/>
        </w:rPr>
        <w:t>ikinci  TESLİM KLASÖRÜNÜN içerisinde ise;</w:t>
      </w:r>
    </w:p>
    <w:p w14:paraId="25588C00" w14:textId="388F094C" w:rsidR="003A4540" w:rsidRPr="008851EA" w:rsidRDefault="00041711" w:rsidP="003A4540">
      <w:pPr>
        <w:pStyle w:val="ListeParagraf"/>
        <w:numPr>
          <w:ilvl w:val="1"/>
          <w:numId w:val="7"/>
        </w:numPr>
        <w:jc w:val="both"/>
        <w:rPr>
          <w:sz w:val="24"/>
          <w:szCs w:val="24"/>
        </w:rPr>
      </w:pPr>
      <w:r w:rsidRPr="008851EA">
        <w:rPr>
          <w:sz w:val="24"/>
          <w:szCs w:val="24"/>
          <w:u w:val="single"/>
        </w:rPr>
        <w:t>3.</w:t>
      </w:r>
      <w:r w:rsidR="003A4540" w:rsidRPr="008851EA">
        <w:rPr>
          <w:sz w:val="24"/>
          <w:szCs w:val="24"/>
          <w:u w:val="single"/>
        </w:rPr>
        <w:t xml:space="preserve">MAKET KLASÖRÜ: </w:t>
      </w:r>
      <w:r w:rsidR="003A4540" w:rsidRPr="008851EA">
        <w:rPr>
          <w:sz w:val="24"/>
          <w:szCs w:val="24"/>
        </w:rPr>
        <w:t>(İçinde projeye ait maketin fotoğrafları)</w:t>
      </w:r>
    </w:p>
    <w:p w14:paraId="50FFAEDF" w14:textId="459C9F8F" w:rsidR="003A4540" w:rsidRPr="008851EA" w:rsidRDefault="00041711" w:rsidP="003A4540">
      <w:pPr>
        <w:pStyle w:val="ListeParagraf"/>
        <w:numPr>
          <w:ilvl w:val="1"/>
          <w:numId w:val="7"/>
        </w:numPr>
        <w:jc w:val="both"/>
        <w:rPr>
          <w:sz w:val="24"/>
          <w:szCs w:val="24"/>
        </w:rPr>
      </w:pPr>
      <w:r w:rsidRPr="008851EA">
        <w:rPr>
          <w:sz w:val="24"/>
          <w:szCs w:val="24"/>
          <w:u w:val="single"/>
        </w:rPr>
        <w:t>4</w:t>
      </w:r>
      <w:r w:rsidR="003A4540" w:rsidRPr="008851EA">
        <w:rPr>
          <w:sz w:val="24"/>
          <w:szCs w:val="24"/>
          <w:u w:val="single"/>
        </w:rPr>
        <w:t>. 3D :</w:t>
      </w:r>
      <w:r w:rsidR="003A4540" w:rsidRPr="008851EA">
        <w:rPr>
          <w:sz w:val="24"/>
          <w:szCs w:val="24"/>
        </w:rPr>
        <w:t xml:space="preserve"> Varsa projenize ait modellerin JPEG dosyalarının olduğu klasör</w:t>
      </w:r>
    </w:p>
    <w:p w14:paraId="7BE476CD" w14:textId="7A05BC36" w:rsidR="003A4540" w:rsidRPr="008851EA" w:rsidRDefault="00041711" w:rsidP="003A4540">
      <w:pPr>
        <w:pStyle w:val="ListeParagraf"/>
        <w:numPr>
          <w:ilvl w:val="1"/>
          <w:numId w:val="7"/>
        </w:numPr>
        <w:jc w:val="both"/>
        <w:rPr>
          <w:sz w:val="24"/>
          <w:szCs w:val="24"/>
        </w:rPr>
      </w:pPr>
      <w:r w:rsidRPr="008851EA">
        <w:rPr>
          <w:sz w:val="24"/>
          <w:szCs w:val="24"/>
          <w:u w:val="single"/>
        </w:rPr>
        <w:t>5</w:t>
      </w:r>
      <w:r w:rsidR="003A4540" w:rsidRPr="008851EA">
        <w:rPr>
          <w:sz w:val="24"/>
          <w:szCs w:val="24"/>
          <w:u w:val="single"/>
        </w:rPr>
        <w:t>.İMZA KAĞIDI</w:t>
      </w:r>
      <w:r w:rsidR="003A4540" w:rsidRPr="008851EA">
        <w:rPr>
          <w:sz w:val="24"/>
          <w:szCs w:val="24"/>
        </w:rPr>
        <w:t xml:space="preserve"> “</w:t>
      </w:r>
      <w:r w:rsidR="003A4540" w:rsidRPr="008851EA">
        <w:rPr>
          <w:b/>
          <w:sz w:val="24"/>
          <w:szCs w:val="24"/>
        </w:rPr>
        <w:t>Ad, soyad,tc kimlik numarası, günün tarihi ve öğrenci numarası”n</w:t>
      </w:r>
      <w:r w:rsidR="003A4540" w:rsidRPr="008851EA">
        <w:rPr>
          <w:sz w:val="24"/>
          <w:szCs w:val="24"/>
        </w:rPr>
        <w:t xml:space="preserve">ın yazılı olduğu bir kağıda teslim edilen paftaların isimlerini de eklenerek,  “TESLİM ETTİM” yazılarak imzalanan kağıdın  fotografı yukarıda belirtilen e-posta adresine </w:t>
      </w:r>
      <w:r w:rsidR="003A4540" w:rsidRPr="008851EA">
        <w:rPr>
          <w:b/>
          <w:sz w:val="24"/>
          <w:szCs w:val="24"/>
        </w:rPr>
        <w:t>öğrenci kimlik belgesinin de fotokopisi de ekleyerek</w:t>
      </w:r>
      <w:r w:rsidR="003A4540" w:rsidRPr="008851EA">
        <w:rPr>
          <w:sz w:val="24"/>
          <w:szCs w:val="24"/>
        </w:rPr>
        <w:t xml:space="preserve"> gönderilecektir.</w:t>
      </w:r>
    </w:p>
    <w:p w14:paraId="06AE95DB" w14:textId="77777777" w:rsidR="003A4540" w:rsidRPr="008851EA" w:rsidRDefault="003A4540" w:rsidP="003A4540">
      <w:pPr>
        <w:spacing w:after="100"/>
        <w:ind w:left="1080"/>
        <w:rPr>
          <w:rFonts w:asciiTheme="minorHAnsi" w:hAnsiTheme="minorHAnsi"/>
          <w:b/>
        </w:rPr>
      </w:pPr>
    </w:p>
    <w:p w14:paraId="272CBD55" w14:textId="77777777" w:rsidR="00D71F66" w:rsidRPr="008851EA" w:rsidRDefault="00D71F66" w:rsidP="00892DEA">
      <w:pPr>
        <w:jc w:val="both"/>
        <w:rPr>
          <w:rFonts w:asciiTheme="minorHAnsi" w:hAnsiTheme="minorHAnsi" w:cs="Calibri"/>
        </w:rPr>
      </w:pPr>
    </w:p>
    <w:sectPr w:rsidR="00D71F66" w:rsidRPr="008851EA" w:rsidSect="006043A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A2"/>
    <w:family w:val="swiss"/>
    <w:pitch w:val="variable"/>
    <w:sig w:usb0="E4002EFF" w:usb1="C000E47F" w:usb2="00000009" w:usb3="00000000" w:csb0="000001F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MingLiU">
    <w:altName w:val="細明體"/>
    <w:panose1 w:val="02010609000101010101"/>
    <w:charset w:val="88"/>
    <w:family w:val="auto"/>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B5932C8"/>
    <w:multiLevelType w:val="hybridMultilevel"/>
    <w:tmpl w:val="B4A6C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6BF4705"/>
    <w:multiLevelType w:val="hybridMultilevel"/>
    <w:tmpl w:val="9954A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84F2E1B"/>
    <w:multiLevelType w:val="hybridMultilevel"/>
    <w:tmpl w:val="E29C10B0"/>
    <w:lvl w:ilvl="0" w:tplc="6B4A8814">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55"/>
    <w:rsid w:val="00000B61"/>
    <w:rsid w:val="00001F11"/>
    <w:rsid w:val="000062AF"/>
    <w:rsid w:val="0001679E"/>
    <w:rsid w:val="00022477"/>
    <w:rsid w:val="00025748"/>
    <w:rsid w:val="00033012"/>
    <w:rsid w:val="00036473"/>
    <w:rsid w:val="00036DA9"/>
    <w:rsid w:val="00040812"/>
    <w:rsid w:val="00041711"/>
    <w:rsid w:val="00045445"/>
    <w:rsid w:val="0005604E"/>
    <w:rsid w:val="0006762F"/>
    <w:rsid w:val="0007299B"/>
    <w:rsid w:val="00076287"/>
    <w:rsid w:val="00076499"/>
    <w:rsid w:val="0008126B"/>
    <w:rsid w:val="00091701"/>
    <w:rsid w:val="00093186"/>
    <w:rsid w:val="00093A50"/>
    <w:rsid w:val="000B21F7"/>
    <w:rsid w:val="000C2FFB"/>
    <w:rsid w:val="000E285A"/>
    <w:rsid w:val="000E4C1D"/>
    <w:rsid w:val="000E5A15"/>
    <w:rsid w:val="000E73E8"/>
    <w:rsid w:val="000F0E2C"/>
    <w:rsid w:val="000F6B5A"/>
    <w:rsid w:val="0010369E"/>
    <w:rsid w:val="00107DE6"/>
    <w:rsid w:val="001109BA"/>
    <w:rsid w:val="0011169D"/>
    <w:rsid w:val="00111A5B"/>
    <w:rsid w:val="00111B39"/>
    <w:rsid w:val="00117C31"/>
    <w:rsid w:val="001225D3"/>
    <w:rsid w:val="00125486"/>
    <w:rsid w:val="0013704D"/>
    <w:rsid w:val="00143376"/>
    <w:rsid w:val="00143B8F"/>
    <w:rsid w:val="00143D1B"/>
    <w:rsid w:val="001500A8"/>
    <w:rsid w:val="0015174C"/>
    <w:rsid w:val="001602A9"/>
    <w:rsid w:val="00162320"/>
    <w:rsid w:val="00173702"/>
    <w:rsid w:val="00177ABC"/>
    <w:rsid w:val="00182235"/>
    <w:rsid w:val="00193267"/>
    <w:rsid w:val="00193C6F"/>
    <w:rsid w:val="001B0B21"/>
    <w:rsid w:val="001B12FD"/>
    <w:rsid w:val="001B357D"/>
    <w:rsid w:val="001D4AD8"/>
    <w:rsid w:val="001D7B05"/>
    <w:rsid w:val="001E01EE"/>
    <w:rsid w:val="001E50E5"/>
    <w:rsid w:val="001E7207"/>
    <w:rsid w:val="001F2801"/>
    <w:rsid w:val="001F5681"/>
    <w:rsid w:val="0020077F"/>
    <w:rsid w:val="00202CC7"/>
    <w:rsid w:val="0020740D"/>
    <w:rsid w:val="002128E8"/>
    <w:rsid w:val="00220336"/>
    <w:rsid w:val="00220C52"/>
    <w:rsid w:val="0022515C"/>
    <w:rsid w:val="002259D8"/>
    <w:rsid w:val="00227CE7"/>
    <w:rsid w:val="00235826"/>
    <w:rsid w:val="00237ADD"/>
    <w:rsid w:val="00242234"/>
    <w:rsid w:val="00242897"/>
    <w:rsid w:val="00247F50"/>
    <w:rsid w:val="00250219"/>
    <w:rsid w:val="002531D7"/>
    <w:rsid w:val="0025530F"/>
    <w:rsid w:val="00257B33"/>
    <w:rsid w:val="00257E5F"/>
    <w:rsid w:val="0026437B"/>
    <w:rsid w:val="00264B25"/>
    <w:rsid w:val="00272D42"/>
    <w:rsid w:val="00273AE7"/>
    <w:rsid w:val="00274E13"/>
    <w:rsid w:val="00277774"/>
    <w:rsid w:val="0028135D"/>
    <w:rsid w:val="00283FA7"/>
    <w:rsid w:val="002932F6"/>
    <w:rsid w:val="002934DF"/>
    <w:rsid w:val="00293AC4"/>
    <w:rsid w:val="002B7DF3"/>
    <w:rsid w:val="002C0BEC"/>
    <w:rsid w:val="002C6EC9"/>
    <w:rsid w:val="002D2BDF"/>
    <w:rsid w:val="002D5F00"/>
    <w:rsid w:val="002E2A0C"/>
    <w:rsid w:val="002F5C78"/>
    <w:rsid w:val="003024C7"/>
    <w:rsid w:val="0031425A"/>
    <w:rsid w:val="00321123"/>
    <w:rsid w:val="00321659"/>
    <w:rsid w:val="0032723B"/>
    <w:rsid w:val="0033224D"/>
    <w:rsid w:val="003341FE"/>
    <w:rsid w:val="0033469A"/>
    <w:rsid w:val="003434AC"/>
    <w:rsid w:val="00344A4D"/>
    <w:rsid w:val="00344B8F"/>
    <w:rsid w:val="003522F5"/>
    <w:rsid w:val="00362033"/>
    <w:rsid w:val="0036444C"/>
    <w:rsid w:val="00365024"/>
    <w:rsid w:val="0037356B"/>
    <w:rsid w:val="0037443F"/>
    <w:rsid w:val="00375243"/>
    <w:rsid w:val="00380EE1"/>
    <w:rsid w:val="00394030"/>
    <w:rsid w:val="003A1B01"/>
    <w:rsid w:val="003A3D01"/>
    <w:rsid w:val="003A4540"/>
    <w:rsid w:val="003B18EE"/>
    <w:rsid w:val="003B1B00"/>
    <w:rsid w:val="003B3F5B"/>
    <w:rsid w:val="003B4A71"/>
    <w:rsid w:val="003C2BF1"/>
    <w:rsid w:val="003D1F87"/>
    <w:rsid w:val="003D7C3D"/>
    <w:rsid w:val="003E19B7"/>
    <w:rsid w:val="003E2EDB"/>
    <w:rsid w:val="003E317E"/>
    <w:rsid w:val="003E63C7"/>
    <w:rsid w:val="003E7F48"/>
    <w:rsid w:val="003F1BAE"/>
    <w:rsid w:val="003F2610"/>
    <w:rsid w:val="0040354C"/>
    <w:rsid w:val="0040673E"/>
    <w:rsid w:val="00413B33"/>
    <w:rsid w:val="00417405"/>
    <w:rsid w:val="00417C13"/>
    <w:rsid w:val="0042174B"/>
    <w:rsid w:val="00422EB0"/>
    <w:rsid w:val="00423AB9"/>
    <w:rsid w:val="00426253"/>
    <w:rsid w:val="00427E91"/>
    <w:rsid w:val="004440D5"/>
    <w:rsid w:val="004513E9"/>
    <w:rsid w:val="0046349D"/>
    <w:rsid w:val="00481AD3"/>
    <w:rsid w:val="004855B1"/>
    <w:rsid w:val="00485D73"/>
    <w:rsid w:val="004A2707"/>
    <w:rsid w:val="004A2B95"/>
    <w:rsid w:val="004A38D0"/>
    <w:rsid w:val="004B0B77"/>
    <w:rsid w:val="004B4F6A"/>
    <w:rsid w:val="004B5B85"/>
    <w:rsid w:val="004B7BDC"/>
    <w:rsid w:val="004C47E6"/>
    <w:rsid w:val="004C4E40"/>
    <w:rsid w:val="004C5601"/>
    <w:rsid w:val="004D1A29"/>
    <w:rsid w:val="004E1D61"/>
    <w:rsid w:val="004E7474"/>
    <w:rsid w:val="004F3419"/>
    <w:rsid w:val="004F46DF"/>
    <w:rsid w:val="0051131E"/>
    <w:rsid w:val="00514531"/>
    <w:rsid w:val="00516178"/>
    <w:rsid w:val="00524594"/>
    <w:rsid w:val="0053035C"/>
    <w:rsid w:val="00562118"/>
    <w:rsid w:val="005733CD"/>
    <w:rsid w:val="00585A82"/>
    <w:rsid w:val="0059253E"/>
    <w:rsid w:val="005B0D55"/>
    <w:rsid w:val="005C2B01"/>
    <w:rsid w:val="005C4E78"/>
    <w:rsid w:val="005C5A84"/>
    <w:rsid w:val="005D2C12"/>
    <w:rsid w:val="005E37BE"/>
    <w:rsid w:val="005F1A25"/>
    <w:rsid w:val="005F49A2"/>
    <w:rsid w:val="006043A4"/>
    <w:rsid w:val="00614D89"/>
    <w:rsid w:val="00617E57"/>
    <w:rsid w:val="0062272A"/>
    <w:rsid w:val="006239FA"/>
    <w:rsid w:val="00624ABA"/>
    <w:rsid w:val="006337A5"/>
    <w:rsid w:val="00641C14"/>
    <w:rsid w:val="0064271D"/>
    <w:rsid w:val="00645B23"/>
    <w:rsid w:val="00647A83"/>
    <w:rsid w:val="00647EFC"/>
    <w:rsid w:val="0066075A"/>
    <w:rsid w:val="006663D3"/>
    <w:rsid w:val="006731E4"/>
    <w:rsid w:val="00673225"/>
    <w:rsid w:val="006744F1"/>
    <w:rsid w:val="006846FB"/>
    <w:rsid w:val="00691DD1"/>
    <w:rsid w:val="00695973"/>
    <w:rsid w:val="006977DD"/>
    <w:rsid w:val="006A1038"/>
    <w:rsid w:val="006A1534"/>
    <w:rsid w:val="006A71BB"/>
    <w:rsid w:val="006B3D57"/>
    <w:rsid w:val="006C10B0"/>
    <w:rsid w:val="006C1753"/>
    <w:rsid w:val="006C3810"/>
    <w:rsid w:val="006C4E12"/>
    <w:rsid w:val="006C6B1D"/>
    <w:rsid w:val="006D1BB0"/>
    <w:rsid w:val="006F708B"/>
    <w:rsid w:val="006F7983"/>
    <w:rsid w:val="006F7EBD"/>
    <w:rsid w:val="00713A16"/>
    <w:rsid w:val="00714DC7"/>
    <w:rsid w:val="007169F9"/>
    <w:rsid w:val="007276C4"/>
    <w:rsid w:val="00733117"/>
    <w:rsid w:val="0074113D"/>
    <w:rsid w:val="007429D0"/>
    <w:rsid w:val="00742DB3"/>
    <w:rsid w:val="007454BC"/>
    <w:rsid w:val="00750618"/>
    <w:rsid w:val="0075531A"/>
    <w:rsid w:val="00761BF9"/>
    <w:rsid w:val="00763710"/>
    <w:rsid w:val="00772E0E"/>
    <w:rsid w:val="00774539"/>
    <w:rsid w:val="00785400"/>
    <w:rsid w:val="007915D6"/>
    <w:rsid w:val="00794789"/>
    <w:rsid w:val="0079780E"/>
    <w:rsid w:val="007A458B"/>
    <w:rsid w:val="007A4DBE"/>
    <w:rsid w:val="007A7DB6"/>
    <w:rsid w:val="007B106E"/>
    <w:rsid w:val="007C152C"/>
    <w:rsid w:val="007C3BC4"/>
    <w:rsid w:val="007D2E68"/>
    <w:rsid w:val="007E5FFD"/>
    <w:rsid w:val="007F33E8"/>
    <w:rsid w:val="007F65CC"/>
    <w:rsid w:val="00805D18"/>
    <w:rsid w:val="0081023A"/>
    <w:rsid w:val="00814248"/>
    <w:rsid w:val="00816008"/>
    <w:rsid w:val="00817F57"/>
    <w:rsid w:val="00821870"/>
    <w:rsid w:val="008231F5"/>
    <w:rsid w:val="00824B11"/>
    <w:rsid w:val="008310A6"/>
    <w:rsid w:val="00831278"/>
    <w:rsid w:val="00835C6E"/>
    <w:rsid w:val="00843E07"/>
    <w:rsid w:val="00854BDD"/>
    <w:rsid w:val="00860FA3"/>
    <w:rsid w:val="00861E3B"/>
    <w:rsid w:val="00867D49"/>
    <w:rsid w:val="0088221E"/>
    <w:rsid w:val="008851EA"/>
    <w:rsid w:val="00892DEA"/>
    <w:rsid w:val="00897928"/>
    <w:rsid w:val="008B0AD6"/>
    <w:rsid w:val="008C11EF"/>
    <w:rsid w:val="008C7352"/>
    <w:rsid w:val="008D0FF3"/>
    <w:rsid w:val="008E2DEB"/>
    <w:rsid w:val="008E3C52"/>
    <w:rsid w:val="008F1649"/>
    <w:rsid w:val="008F32C2"/>
    <w:rsid w:val="008F671F"/>
    <w:rsid w:val="00900D75"/>
    <w:rsid w:val="00902E43"/>
    <w:rsid w:val="00913493"/>
    <w:rsid w:val="00915139"/>
    <w:rsid w:val="00915C36"/>
    <w:rsid w:val="00922DB9"/>
    <w:rsid w:val="00925498"/>
    <w:rsid w:val="00942411"/>
    <w:rsid w:val="00943FFF"/>
    <w:rsid w:val="00950B38"/>
    <w:rsid w:val="00951E95"/>
    <w:rsid w:val="00954447"/>
    <w:rsid w:val="009552E9"/>
    <w:rsid w:val="009559AE"/>
    <w:rsid w:val="009728DA"/>
    <w:rsid w:val="00973D09"/>
    <w:rsid w:val="00992BA3"/>
    <w:rsid w:val="00997060"/>
    <w:rsid w:val="009B06B0"/>
    <w:rsid w:val="009B47D2"/>
    <w:rsid w:val="009B5463"/>
    <w:rsid w:val="009B6774"/>
    <w:rsid w:val="009C2F47"/>
    <w:rsid w:val="009C68BB"/>
    <w:rsid w:val="009D0358"/>
    <w:rsid w:val="009E4BCB"/>
    <w:rsid w:val="009E5C77"/>
    <w:rsid w:val="009F5663"/>
    <w:rsid w:val="00A01A7E"/>
    <w:rsid w:val="00A037AE"/>
    <w:rsid w:val="00A12B99"/>
    <w:rsid w:val="00A145DA"/>
    <w:rsid w:val="00A1528D"/>
    <w:rsid w:val="00A24CC3"/>
    <w:rsid w:val="00A2514D"/>
    <w:rsid w:val="00A3718C"/>
    <w:rsid w:val="00A475D9"/>
    <w:rsid w:val="00A57168"/>
    <w:rsid w:val="00A63B61"/>
    <w:rsid w:val="00A63C09"/>
    <w:rsid w:val="00A76FD5"/>
    <w:rsid w:val="00A82F7F"/>
    <w:rsid w:val="00A859EB"/>
    <w:rsid w:val="00AA2F32"/>
    <w:rsid w:val="00AA6FBC"/>
    <w:rsid w:val="00AB03BD"/>
    <w:rsid w:val="00AB088F"/>
    <w:rsid w:val="00AB1756"/>
    <w:rsid w:val="00AB2AF5"/>
    <w:rsid w:val="00AB326F"/>
    <w:rsid w:val="00AD1104"/>
    <w:rsid w:val="00AD4240"/>
    <w:rsid w:val="00AE3D74"/>
    <w:rsid w:val="00AF175A"/>
    <w:rsid w:val="00AF6669"/>
    <w:rsid w:val="00B01E75"/>
    <w:rsid w:val="00B04DE2"/>
    <w:rsid w:val="00B2090A"/>
    <w:rsid w:val="00B23F1C"/>
    <w:rsid w:val="00B319D1"/>
    <w:rsid w:val="00B31C6E"/>
    <w:rsid w:val="00B32585"/>
    <w:rsid w:val="00B34715"/>
    <w:rsid w:val="00B405D3"/>
    <w:rsid w:val="00B42E92"/>
    <w:rsid w:val="00B43D16"/>
    <w:rsid w:val="00B50065"/>
    <w:rsid w:val="00B56258"/>
    <w:rsid w:val="00B62BCC"/>
    <w:rsid w:val="00B6508E"/>
    <w:rsid w:val="00B6711D"/>
    <w:rsid w:val="00B676D5"/>
    <w:rsid w:val="00B748FC"/>
    <w:rsid w:val="00B77B37"/>
    <w:rsid w:val="00B813E8"/>
    <w:rsid w:val="00B9102B"/>
    <w:rsid w:val="00B94EC5"/>
    <w:rsid w:val="00B97C8A"/>
    <w:rsid w:val="00BA03BA"/>
    <w:rsid w:val="00BA3050"/>
    <w:rsid w:val="00BB3657"/>
    <w:rsid w:val="00BB47E9"/>
    <w:rsid w:val="00BC3B46"/>
    <w:rsid w:val="00BC558D"/>
    <w:rsid w:val="00BC7EFD"/>
    <w:rsid w:val="00BE3727"/>
    <w:rsid w:val="00BE4622"/>
    <w:rsid w:val="00BE5AC7"/>
    <w:rsid w:val="00C00FE1"/>
    <w:rsid w:val="00C130CC"/>
    <w:rsid w:val="00C13C28"/>
    <w:rsid w:val="00C219AD"/>
    <w:rsid w:val="00C36E70"/>
    <w:rsid w:val="00C40C29"/>
    <w:rsid w:val="00C41DC2"/>
    <w:rsid w:val="00C4220F"/>
    <w:rsid w:val="00C423CF"/>
    <w:rsid w:val="00C46E90"/>
    <w:rsid w:val="00C61F17"/>
    <w:rsid w:val="00C65BF0"/>
    <w:rsid w:val="00C73012"/>
    <w:rsid w:val="00C808BC"/>
    <w:rsid w:val="00C8396A"/>
    <w:rsid w:val="00C8722E"/>
    <w:rsid w:val="00C87232"/>
    <w:rsid w:val="00C96914"/>
    <w:rsid w:val="00CA0082"/>
    <w:rsid w:val="00CA023B"/>
    <w:rsid w:val="00CA1DAD"/>
    <w:rsid w:val="00CB1617"/>
    <w:rsid w:val="00CB30A8"/>
    <w:rsid w:val="00CB5383"/>
    <w:rsid w:val="00CB5591"/>
    <w:rsid w:val="00CB7E23"/>
    <w:rsid w:val="00CC4F92"/>
    <w:rsid w:val="00CC6C20"/>
    <w:rsid w:val="00CD2351"/>
    <w:rsid w:val="00CD2911"/>
    <w:rsid w:val="00CD2A2A"/>
    <w:rsid w:val="00CD2AE3"/>
    <w:rsid w:val="00CE1C49"/>
    <w:rsid w:val="00CE3A57"/>
    <w:rsid w:val="00CE585F"/>
    <w:rsid w:val="00CF224C"/>
    <w:rsid w:val="00CF5F88"/>
    <w:rsid w:val="00D24733"/>
    <w:rsid w:val="00D25109"/>
    <w:rsid w:val="00D274B6"/>
    <w:rsid w:val="00D32650"/>
    <w:rsid w:val="00D3753E"/>
    <w:rsid w:val="00D37B6E"/>
    <w:rsid w:val="00D43790"/>
    <w:rsid w:val="00D472E6"/>
    <w:rsid w:val="00D60874"/>
    <w:rsid w:val="00D65AB4"/>
    <w:rsid w:val="00D66A88"/>
    <w:rsid w:val="00D716C1"/>
    <w:rsid w:val="00D71F66"/>
    <w:rsid w:val="00D77C2F"/>
    <w:rsid w:val="00D87313"/>
    <w:rsid w:val="00DA1C61"/>
    <w:rsid w:val="00DA364E"/>
    <w:rsid w:val="00DA3D6E"/>
    <w:rsid w:val="00DB0363"/>
    <w:rsid w:val="00DB5F61"/>
    <w:rsid w:val="00DC16C6"/>
    <w:rsid w:val="00DC6DC4"/>
    <w:rsid w:val="00DD677F"/>
    <w:rsid w:val="00DE2A98"/>
    <w:rsid w:val="00DF1354"/>
    <w:rsid w:val="00DF3B36"/>
    <w:rsid w:val="00DF5B29"/>
    <w:rsid w:val="00E0071E"/>
    <w:rsid w:val="00E00AA8"/>
    <w:rsid w:val="00E03CB3"/>
    <w:rsid w:val="00E05FE3"/>
    <w:rsid w:val="00E147F3"/>
    <w:rsid w:val="00E1681A"/>
    <w:rsid w:val="00E2706B"/>
    <w:rsid w:val="00E31E24"/>
    <w:rsid w:val="00E33BBA"/>
    <w:rsid w:val="00E3603C"/>
    <w:rsid w:val="00E478AF"/>
    <w:rsid w:val="00E60968"/>
    <w:rsid w:val="00E62535"/>
    <w:rsid w:val="00E630E5"/>
    <w:rsid w:val="00E631DF"/>
    <w:rsid w:val="00E656A3"/>
    <w:rsid w:val="00E71EF6"/>
    <w:rsid w:val="00E75E4D"/>
    <w:rsid w:val="00E826BE"/>
    <w:rsid w:val="00E85F3A"/>
    <w:rsid w:val="00E86AAF"/>
    <w:rsid w:val="00E86BD4"/>
    <w:rsid w:val="00EA0C6C"/>
    <w:rsid w:val="00EA15B7"/>
    <w:rsid w:val="00EC23EC"/>
    <w:rsid w:val="00ED084C"/>
    <w:rsid w:val="00ED0A20"/>
    <w:rsid w:val="00ED7688"/>
    <w:rsid w:val="00EE6175"/>
    <w:rsid w:val="00EE74CC"/>
    <w:rsid w:val="00EF3AD0"/>
    <w:rsid w:val="00F046FD"/>
    <w:rsid w:val="00F130E2"/>
    <w:rsid w:val="00F250F0"/>
    <w:rsid w:val="00F35657"/>
    <w:rsid w:val="00F37538"/>
    <w:rsid w:val="00F40ED9"/>
    <w:rsid w:val="00F47856"/>
    <w:rsid w:val="00F71BC5"/>
    <w:rsid w:val="00F76E8D"/>
    <w:rsid w:val="00F84C22"/>
    <w:rsid w:val="00F851B1"/>
    <w:rsid w:val="00F9281A"/>
    <w:rsid w:val="00F939DD"/>
    <w:rsid w:val="00FA4802"/>
    <w:rsid w:val="00FA6504"/>
    <w:rsid w:val="00FA6845"/>
    <w:rsid w:val="00FC76FE"/>
    <w:rsid w:val="00FD3E55"/>
    <w:rsid w:val="00FD5372"/>
    <w:rsid w:val="00FF31FB"/>
    <w:rsid w:val="00FF4630"/>
    <w:rsid w:val="00FF7A8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6E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7F"/>
    <w:rPr>
      <w:rFonts w:ascii="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aliases w:val="Burcin"/>
    <w:basedOn w:val="Normal"/>
    <w:next w:val="Normal"/>
    <w:autoRedefine/>
    <w:uiPriority w:val="39"/>
    <w:unhideWhenUsed/>
    <w:rsid w:val="000E285A"/>
    <w:pPr>
      <w:spacing w:before="120"/>
    </w:pPr>
    <w:rPr>
      <w:caps/>
      <w:szCs w:val="22"/>
    </w:rPr>
  </w:style>
  <w:style w:type="table" w:styleId="TabloKlavuzu">
    <w:name w:val="Table Grid"/>
    <w:basedOn w:val="NormalTablo"/>
    <w:uiPriority w:val="39"/>
    <w:rsid w:val="0048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D2BDF"/>
    <w:rPr>
      <w:color w:val="0563C1" w:themeColor="hyperlink"/>
      <w:u w:val="single"/>
    </w:rPr>
  </w:style>
  <w:style w:type="paragraph" w:styleId="ListeParagraf">
    <w:name w:val="List Paragraph"/>
    <w:basedOn w:val="Normal"/>
    <w:uiPriority w:val="34"/>
    <w:qFormat/>
    <w:rsid w:val="003A4540"/>
    <w:pPr>
      <w:spacing w:after="200" w:line="276" w:lineRule="auto"/>
      <w:ind w:left="720"/>
      <w:contextualSpacing/>
    </w:pPr>
    <w:rPr>
      <w:rFonts w:asciiTheme="minorHAnsi" w:eastAsiaTheme="minorHAnsi" w:hAnsiTheme="minorHAnsi" w:cstheme="minorBidi"/>
      <w:sz w:val="22"/>
      <w:szCs w:val="22"/>
    </w:rPr>
  </w:style>
  <w:style w:type="character" w:styleId="zlenenKpr">
    <w:name w:val="FollowedHyperlink"/>
    <w:basedOn w:val="VarsaylanParagrafYazTipi"/>
    <w:uiPriority w:val="99"/>
    <w:semiHidden/>
    <w:unhideWhenUsed/>
    <w:rsid w:val="00BA3050"/>
    <w:rPr>
      <w:color w:val="954F72" w:themeColor="followedHyperlink"/>
      <w:u w:val="single"/>
    </w:rPr>
  </w:style>
  <w:style w:type="paragraph" w:styleId="BalonMetni">
    <w:name w:val="Balloon Text"/>
    <w:basedOn w:val="Normal"/>
    <w:link w:val="BalonMetniChar"/>
    <w:uiPriority w:val="99"/>
    <w:semiHidden/>
    <w:unhideWhenUsed/>
    <w:rsid w:val="009E4BC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E4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036488">
      <w:bodyDiv w:val="1"/>
      <w:marLeft w:val="0"/>
      <w:marRight w:val="0"/>
      <w:marTop w:val="0"/>
      <w:marBottom w:val="0"/>
      <w:divBdr>
        <w:top w:val="none" w:sz="0" w:space="0" w:color="auto"/>
        <w:left w:val="none" w:sz="0" w:space="0" w:color="auto"/>
        <w:bottom w:val="none" w:sz="0" w:space="0" w:color="auto"/>
        <w:right w:val="none" w:sz="0" w:space="0" w:color="auto"/>
      </w:divBdr>
    </w:div>
    <w:div w:id="442648735">
      <w:bodyDiv w:val="1"/>
      <w:marLeft w:val="0"/>
      <w:marRight w:val="0"/>
      <w:marTop w:val="0"/>
      <w:marBottom w:val="0"/>
      <w:divBdr>
        <w:top w:val="none" w:sz="0" w:space="0" w:color="auto"/>
        <w:left w:val="none" w:sz="0" w:space="0" w:color="auto"/>
        <w:bottom w:val="none" w:sz="0" w:space="0" w:color="auto"/>
        <w:right w:val="none" w:sz="0" w:space="0" w:color="auto"/>
      </w:divBdr>
    </w:div>
    <w:div w:id="710805404">
      <w:bodyDiv w:val="1"/>
      <w:marLeft w:val="0"/>
      <w:marRight w:val="0"/>
      <w:marTop w:val="0"/>
      <w:marBottom w:val="0"/>
      <w:divBdr>
        <w:top w:val="none" w:sz="0" w:space="0" w:color="auto"/>
        <w:left w:val="none" w:sz="0" w:space="0" w:color="auto"/>
        <w:bottom w:val="none" w:sz="0" w:space="0" w:color="auto"/>
        <w:right w:val="none" w:sz="0" w:space="0" w:color="auto"/>
      </w:divBdr>
    </w:div>
    <w:div w:id="844636910">
      <w:bodyDiv w:val="1"/>
      <w:marLeft w:val="0"/>
      <w:marRight w:val="0"/>
      <w:marTop w:val="0"/>
      <w:marBottom w:val="0"/>
      <w:divBdr>
        <w:top w:val="none" w:sz="0" w:space="0" w:color="auto"/>
        <w:left w:val="none" w:sz="0" w:space="0" w:color="auto"/>
        <w:bottom w:val="none" w:sz="0" w:space="0" w:color="auto"/>
        <w:right w:val="none" w:sz="0" w:space="0" w:color="auto"/>
      </w:divBdr>
    </w:div>
    <w:div w:id="1107122942">
      <w:bodyDiv w:val="1"/>
      <w:marLeft w:val="0"/>
      <w:marRight w:val="0"/>
      <w:marTop w:val="0"/>
      <w:marBottom w:val="0"/>
      <w:divBdr>
        <w:top w:val="none" w:sz="0" w:space="0" w:color="auto"/>
        <w:left w:val="none" w:sz="0" w:space="0" w:color="auto"/>
        <w:bottom w:val="none" w:sz="0" w:space="0" w:color="auto"/>
        <w:right w:val="none" w:sz="0" w:space="0" w:color="auto"/>
      </w:divBdr>
    </w:div>
    <w:div w:id="1889368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c401402@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e.tl/t-XMtr885hjz"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BB63F-1D7A-42EA-8360-CFA81733F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2149</Words>
  <Characters>12251</Characters>
  <Application>Microsoft Office Word</Application>
  <DocSecurity>0</DocSecurity>
  <Lines>102</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havva keklik</cp:lastModifiedBy>
  <cp:revision>2</cp:revision>
  <cp:lastPrinted>2021-02-23T10:08:00Z</cp:lastPrinted>
  <dcterms:created xsi:type="dcterms:W3CDTF">2021-03-01T11:32:00Z</dcterms:created>
  <dcterms:modified xsi:type="dcterms:W3CDTF">2021-03-01T11:32:00Z</dcterms:modified>
</cp:coreProperties>
</file>