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2F3268" w:rsidRDefault="00D22628" w:rsidP="002F3268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2F3268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3CD975E1" w:rsidR="001166B5" w:rsidRDefault="00D22628" w:rsidP="002F3268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2F3268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3369"/>
      </w:tblGrid>
      <w:tr w:rsidR="001B0BB8" w:rsidRPr="007673FA" w14:paraId="56E939D3" w14:textId="77777777" w:rsidTr="005C0DDA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369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5C0DDA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3369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5C0DDA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3369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5C0DDA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833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SonnotBavurusu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829"/>
        <w:gridCol w:w="2228"/>
        <w:gridCol w:w="2228"/>
        <w:gridCol w:w="2780"/>
      </w:tblGrid>
      <w:tr w:rsidR="00116FBB" w:rsidRPr="009F5B61" w14:paraId="56E939EA" w14:textId="77777777" w:rsidTr="005C0DDA">
        <w:trPr>
          <w:trHeight w:val="314"/>
        </w:trPr>
        <w:tc>
          <w:tcPr>
            <w:tcW w:w="2829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236" w:type="dxa"/>
            <w:gridSpan w:val="3"/>
            <w:shd w:val="clear" w:color="auto" w:fill="FFFFFF"/>
          </w:tcPr>
          <w:p w14:paraId="56E939E9" w14:textId="433D796E" w:rsidR="00116FBB" w:rsidRPr="005E466D" w:rsidRDefault="00A86C21" w:rsidP="006F53A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Toros</w:t>
            </w:r>
            <w:bookmarkStart w:id="0" w:name="_GoBack"/>
            <w:bookmarkEnd w:id="0"/>
            <w:proofErr w:type="spellEnd"/>
            <w:r w:rsidR="005C0DD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</w:t>
            </w:r>
          </w:p>
        </w:tc>
      </w:tr>
      <w:tr w:rsidR="007967A9" w:rsidRPr="005E466D" w14:paraId="56E939F1" w14:textId="77777777" w:rsidTr="005C0DDA">
        <w:trPr>
          <w:trHeight w:val="314"/>
        </w:trPr>
        <w:tc>
          <w:tcPr>
            <w:tcW w:w="2829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6895B723" w:rsidR="007967A9" w:rsidRPr="001F7E27" w:rsidRDefault="005C0DDA" w:rsidP="00BA6D8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1F7E27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 xml:space="preserve">TR </w:t>
            </w:r>
            <w:r w:rsidR="00BA6D88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MERSIN04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780" w:type="dxa"/>
            <w:shd w:val="clear" w:color="auto" w:fill="FFFFFF"/>
          </w:tcPr>
          <w:p w14:paraId="4E3B8A6B" w14:textId="1E9CC7F9" w:rsidR="005C0DDA" w:rsidRPr="001F7E27" w:rsidRDefault="005C0DDA" w:rsidP="005C0DDA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1F7E27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International Relations</w:t>
            </w:r>
          </w:p>
          <w:p w14:paraId="56E939F0" w14:textId="7ED6680E" w:rsidR="007967A9" w:rsidRPr="001F7E27" w:rsidRDefault="005C0DDA" w:rsidP="005C0DDA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1F7E27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Office</w:t>
            </w:r>
          </w:p>
        </w:tc>
      </w:tr>
      <w:tr w:rsidR="007967A9" w:rsidRPr="005E466D" w14:paraId="56E939F6" w14:textId="77777777" w:rsidTr="005C0DDA">
        <w:trPr>
          <w:trHeight w:val="472"/>
        </w:trPr>
        <w:tc>
          <w:tcPr>
            <w:tcW w:w="2829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339C38FF" w:rsidR="007967A9" w:rsidRPr="001F7E27" w:rsidRDefault="007967A9" w:rsidP="00C8319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780" w:type="dxa"/>
            <w:shd w:val="clear" w:color="auto" w:fill="FFFFFF"/>
          </w:tcPr>
          <w:p w14:paraId="56E939F5" w14:textId="7FB06795" w:rsidR="007967A9" w:rsidRPr="001F7E27" w:rsidRDefault="005C0DDA" w:rsidP="005C0DD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1F7E27">
              <w:rPr>
                <w:rFonts w:ascii="Verdana" w:hAnsi="Verdana" w:cs="Arial"/>
                <w:b/>
                <w:sz w:val="18"/>
                <w:szCs w:val="18"/>
                <w:lang w:val="en-GB"/>
              </w:rPr>
              <w:t>Turkey / TR</w:t>
            </w:r>
          </w:p>
        </w:tc>
      </w:tr>
      <w:tr w:rsidR="007967A9" w:rsidRPr="005C0DDA" w14:paraId="56E939FC" w14:textId="77777777" w:rsidTr="005C0DDA">
        <w:trPr>
          <w:trHeight w:val="811"/>
        </w:trPr>
        <w:tc>
          <w:tcPr>
            <w:tcW w:w="2829" w:type="dxa"/>
            <w:shd w:val="clear" w:color="auto" w:fill="FFFFFF"/>
          </w:tcPr>
          <w:p w14:paraId="56E939F7" w14:textId="77777777" w:rsidR="007967A9" w:rsidRPr="005E466D" w:rsidRDefault="007967A9" w:rsidP="005C0DD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55A347E2" w:rsidR="007967A9" w:rsidRPr="001F7E27" w:rsidRDefault="00BA6D88" w:rsidP="005C0DD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ERKAN TUNÇ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5C0DD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5C0DD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780" w:type="dxa"/>
            <w:shd w:val="clear" w:color="auto" w:fill="FFFFFF"/>
          </w:tcPr>
          <w:p w14:paraId="1B079C81" w14:textId="0F9E03F2" w:rsidR="005C0DDA" w:rsidRPr="005C0DDA" w:rsidRDefault="00544F9B" w:rsidP="005C0DD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hyperlink r:id="rId11" w:history="1">
              <w:r w:rsidRPr="00466944">
                <w:rPr>
                  <w:rStyle w:val="Kpr"/>
                  <w:rFonts w:ascii="Verdana" w:hAnsi="Verdana" w:cs="Arial"/>
                  <w:b/>
                  <w:sz w:val="18"/>
                  <w:szCs w:val="18"/>
                  <w:lang w:val="fr-BE"/>
                </w:rPr>
                <w:t>erkan.tunc@toros.edu.tr</w:t>
              </w:r>
            </w:hyperlink>
            <w:r w:rsidR="005C0DDA" w:rsidRPr="005C0DDA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 xml:space="preserve"> </w:t>
            </w:r>
          </w:p>
          <w:p w14:paraId="56E939FB" w14:textId="0E0BB47E" w:rsidR="005C0DDA" w:rsidRPr="005C0DDA" w:rsidRDefault="005C0DDA" w:rsidP="005C0DD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r w:rsidRPr="005C0DDA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+90-362-3121919 (1613)</w:t>
            </w:r>
          </w:p>
        </w:tc>
      </w:tr>
      <w:tr w:rsidR="00F8532D" w:rsidRPr="005F0E76" w14:paraId="56E93A03" w14:textId="77777777" w:rsidTr="005C0DDA">
        <w:trPr>
          <w:trHeight w:val="811"/>
        </w:trPr>
        <w:tc>
          <w:tcPr>
            <w:tcW w:w="2829" w:type="dxa"/>
            <w:shd w:val="clear" w:color="auto" w:fill="FFFFFF"/>
          </w:tcPr>
          <w:p w14:paraId="56E939FD" w14:textId="09580FA2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08E9A962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780" w:type="dxa"/>
            <w:shd w:val="clear" w:color="auto" w:fill="FFFFFF"/>
          </w:tcPr>
          <w:p w14:paraId="7F97F706" w14:textId="7F2D7F52" w:rsidR="006F285A" w:rsidRDefault="004B2B6E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4B2B6E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833"/>
        <w:gridCol w:w="2271"/>
        <w:gridCol w:w="2268"/>
        <w:gridCol w:w="2693"/>
      </w:tblGrid>
      <w:tr w:rsidR="00A75662" w:rsidRPr="007673FA" w14:paraId="56E93A0A" w14:textId="77777777" w:rsidTr="005C0DDA">
        <w:trPr>
          <w:trHeight w:val="371"/>
        </w:trPr>
        <w:tc>
          <w:tcPr>
            <w:tcW w:w="2833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5C0DDA">
        <w:trPr>
          <w:trHeight w:val="371"/>
        </w:trPr>
        <w:tc>
          <w:tcPr>
            <w:tcW w:w="2833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5C0DDA">
        <w:trPr>
          <w:trHeight w:val="559"/>
        </w:trPr>
        <w:tc>
          <w:tcPr>
            <w:tcW w:w="2833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93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5C0DDA">
        <w:tc>
          <w:tcPr>
            <w:tcW w:w="2833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SonnotBavurusu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SonnotBavurusu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0713BB45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Son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181DF62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1F7E2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1F7E27" w:rsidRPr="001F7E27">
              <w:rPr>
                <w:rFonts w:ascii="Verdana" w:hAnsi="Verdana" w:cs="Calibri"/>
                <w:b/>
                <w:color w:val="1F497D" w:themeColor="text2"/>
                <w:sz w:val="20"/>
                <w:lang w:val="en-GB"/>
              </w:rPr>
              <w:t>Emine</w:t>
            </w:r>
            <w:proofErr w:type="spellEnd"/>
            <w:r w:rsidR="001F7E27" w:rsidRPr="001F7E27">
              <w:rPr>
                <w:rFonts w:ascii="Verdana" w:hAnsi="Verdana" w:cs="Calibri"/>
                <w:b/>
                <w:color w:val="1F497D" w:themeColor="text2"/>
                <w:sz w:val="20"/>
                <w:lang w:val="en-GB"/>
              </w:rPr>
              <w:t xml:space="preserve"> </w:t>
            </w:r>
            <w:proofErr w:type="spellStart"/>
            <w:r w:rsidR="001F7E27" w:rsidRPr="001F7E27">
              <w:rPr>
                <w:rFonts w:ascii="Verdana" w:hAnsi="Verdana" w:cs="Calibri"/>
                <w:b/>
                <w:color w:val="1F497D" w:themeColor="text2"/>
                <w:sz w:val="20"/>
                <w:lang w:val="en-GB"/>
              </w:rPr>
              <w:t>Bol</w:t>
            </w:r>
            <w:proofErr w:type="spellEnd"/>
            <w:r w:rsidR="001F7E27" w:rsidRPr="001F7E27">
              <w:rPr>
                <w:rFonts w:ascii="Verdana" w:hAnsi="Verdana" w:cs="Calibri"/>
                <w:b/>
                <w:color w:val="1F497D" w:themeColor="text2"/>
                <w:sz w:val="20"/>
                <w:lang w:val="en-GB"/>
              </w:rPr>
              <w:t xml:space="preserve"> </w:t>
            </w:r>
            <w:proofErr w:type="spellStart"/>
            <w:r w:rsidR="001F7E27" w:rsidRPr="001F7E27">
              <w:rPr>
                <w:rFonts w:ascii="Verdana" w:hAnsi="Verdana" w:cs="Calibri"/>
                <w:b/>
                <w:color w:val="1F497D" w:themeColor="text2"/>
                <w:sz w:val="20"/>
                <w:lang w:val="en-GB"/>
              </w:rPr>
              <w:t>Yazıcı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24330" w14:textId="77777777" w:rsidR="004B2B6E" w:rsidRDefault="004B2B6E">
      <w:r>
        <w:separator/>
      </w:r>
    </w:p>
  </w:endnote>
  <w:endnote w:type="continuationSeparator" w:id="0">
    <w:p w14:paraId="7BDB3CFC" w14:textId="77777777" w:rsidR="004B2B6E" w:rsidRDefault="004B2B6E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SonnotMetni"/>
        <w:spacing w:after="120"/>
        <w:rPr>
          <w:rFonts w:ascii="Verdana" w:hAnsi="Verdana"/>
          <w:sz w:val="16"/>
          <w:szCs w:val="16"/>
          <w:lang w:val="en-GB"/>
        </w:rPr>
      </w:pPr>
      <w:r w:rsidRPr="002F3268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Kpr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Kpr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SonnotMetni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E6057B9" w:rsidR="0081766A" w:rsidRDefault="0081766A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C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AltBilgi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94249" w14:textId="77777777" w:rsidR="004B2B6E" w:rsidRDefault="004B2B6E">
      <w:r>
        <w:separator/>
      </w:r>
    </w:p>
  </w:footnote>
  <w:footnote w:type="continuationSeparator" w:id="0">
    <w:p w14:paraId="605D825D" w14:textId="77777777" w:rsidR="004B2B6E" w:rsidRDefault="004B2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9" w14:textId="00F6AD47" w:rsidR="00B6735A" w:rsidRPr="00B6735A" w:rsidRDefault="00B6735A">
    <w:pPr>
      <w:rPr>
        <w:rFonts w:ascii="Arial Narrow" w:hAnsi="Arial Narrow"/>
        <w:sz w:val="18"/>
        <w:szCs w:val="18"/>
        <w:lang w:val="en-GB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>-II</w:t>
    </w:r>
    <w:r w:rsidR="00F64F47">
      <w:rPr>
        <w:rFonts w:ascii="Arial Narrow" w:hAnsi="Arial Narrow"/>
        <w:sz w:val="18"/>
        <w:szCs w:val="18"/>
        <w:lang w:val="en-GB"/>
      </w:rPr>
      <w:t>.7</w:t>
    </w:r>
    <w:r w:rsidR="001A4319">
      <w:rPr>
        <w:rFonts w:ascii="Arial Narrow" w:hAnsi="Arial Narrow"/>
        <w:sz w:val="18"/>
        <w:szCs w:val="18"/>
        <w:lang w:val="en-GB"/>
      </w:rPr>
      <w:t>-C-Annex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7577D1">
      <w:rPr>
        <w:rFonts w:ascii="Arial Narrow" w:hAnsi="Arial Narrow"/>
        <w:sz w:val="18"/>
        <w:szCs w:val="18"/>
        <w:lang w:val="en-GB"/>
      </w:rPr>
      <w:t xml:space="preserve"> </w:t>
    </w:r>
    <w:r w:rsidR="00F64F47">
      <w:rPr>
        <w:rFonts w:ascii="Arial Narrow" w:hAnsi="Arial Narrow"/>
        <w:sz w:val="18"/>
        <w:szCs w:val="18"/>
        <w:lang w:val="en-GB"/>
      </w:rPr>
      <w:t>2016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7577D1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1F7E2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268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2B6E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9B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0DDA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3AC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6C21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6D88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E7BF4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75F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19C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E7246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C7FEE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3CBC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D1827849-6407-476A-B834-CBF4D0A6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kan.tunc@toros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12D6015D-A5E8-4E62-82E8-9F49AD9BC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467</Words>
  <Characters>2664</Characters>
  <Application>Microsoft Office Word</Application>
  <DocSecurity>0</DocSecurity>
  <PresentationFormat>Microsoft Word 11.0</PresentationFormat>
  <Lines>22</Lines>
  <Paragraphs>6</Paragraphs>
  <ScaleCrop>false</ScaleCrop>
  <HeadingPairs>
    <vt:vector size="10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3125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user</cp:lastModifiedBy>
  <cp:revision>3</cp:revision>
  <cp:lastPrinted>2013-11-06T08:46:00Z</cp:lastPrinted>
  <dcterms:created xsi:type="dcterms:W3CDTF">2016-10-31T06:52:00Z</dcterms:created>
  <dcterms:modified xsi:type="dcterms:W3CDTF">2016-10-31T08:16:00Z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